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8E631B" w:rsidRDefault="007C15B0" w:rsidP="00F472C2">
      <w:pPr>
        <w:jc w:val="center"/>
        <w:rPr>
          <w:b/>
          <w:sz w:val="28"/>
          <w:szCs w:val="28"/>
        </w:rPr>
      </w:pPr>
      <w:r>
        <w:rPr>
          <w:noProof/>
        </w:rPr>
        <w:drawing>
          <wp:inline distT="0" distB="0" distL="0" distR="0">
            <wp:extent cx="6482715" cy="92151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2715" cy="9215120"/>
                    </a:xfrm>
                    <a:prstGeom prst="rect">
                      <a:avLst/>
                    </a:prstGeom>
                    <a:ln>
                      <a:noFill/>
                    </a:ln>
                    <a:effectLst>
                      <a:softEdge rad="112500"/>
                    </a:effectLst>
                  </pic:spPr>
                </pic:pic>
              </a:graphicData>
            </a:graphic>
          </wp:inline>
        </w:drawing>
      </w:r>
    </w:p>
    <w:p w:rsidR="00F472C2" w:rsidRDefault="004C76A7" w:rsidP="00F472C2">
      <w:pPr>
        <w:jc w:val="center"/>
        <w:rPr>
          <w:b/>
          <w:sz w:val="28"/>
          <w:szCs w:val="28"/>
        </w:rPr>
      </w:pPr>
      <w:r w:rsidRPr="007A18E1">
        <w:rPr>
          <w:b/>
          <w:sz w:val="28"/>
          <w:szCs w:val="28"/>
        </w:rPr>
        <w:lastRenderedPageBreak/>
        <w:t>I. Общие положения</w:t>
      </w:r>
    </w:p>
    <w:p w:rsidR="004C76A7" w:rsidRPr="00435FAE" w:rsidRDefault="004C76A7" w:rsidP="00435FAE">
      <w:pPr>
        <w:rPr>
          <w:sz w:val="28"/>
          <w:szCs w:val="28"/>
        </w:rPr>
      </w:pPr>
      <w:r w:rsidRPr="007A18E1">
        <w:rPr>
          <w:b/>
          <w:sz w:val="28"/>
          <w:szCs w:val="28"/>
        </w:rPr>
        <w:t xml:space="preserve">  </w:t>
      </w:r>
      <w:r w:rsidRPr="007A18E1">
        <w:rPr>
          <w:sz w:val="28"/>
          <w:szCs w:val="28"/>
        </w:rPr>
        <w:t xml:space="preserve">                                                                                                                                                                  </w:t>
      </w:r>
      <w:r w:rsidRPr="007A18E1">
        <w:rPr>
          <w:b/>
          <w:sz w:val="28"/>
          <w:szCs w:val="28"/>
        </w:rPr>
        <w:t>1.</w:t>
      </w:r>
      <w:r w:rsidRPr="007A18E1">
        <w:rPr>
          <w:sz w:val="28"/>
          <w:szCs w:val="28"/>
        </w:rPr>
        <w:t xml:space="preserve"> Настоящий коллективный договор заключается между работодателем и работниками и является правовым актом, регулирующим социально – трудовые отношения в </w:t>
      </w:r>
      <w:r w:rsidRPr="00435FAE">
        <w:rPr>
          <w:sz w:val="28"/>
          <w:szCs w:val="28"/>
        </w:rPr>
        <w:t xml:space="preserve">МБДОУ </w:t>
      </w:r>
      <w:r w:rsidR="009F7D40">
        <w:rPr>
          <w:sz w:val="28"/>
          <w:szCs w:val="28"/>
        </w:rPr>
        <w:t>«Детский №</w:t>
      </w:r>
      <w:r w:rsidR="008E452F">
        <w:rPr>
          <w:sz w:val="28"/>
          <w:szCs w:val="28"/>
        </w:rPr>
        <w:t>2</w:t>
      </w:r>
      <w:r w:rsidR="009F7D40">
        <w:rPr>
          <w:sz w:val="28"/>
          <w:szCs w:val="28"/>
        </w:rPr>
        <w:t xml:space="preserve"> «С</w:t>
      </w:r>
      <w:r w:rsidR="008E452F">
        <w:rPr>
          <w:sz w:val="28"/>
          <w:szCs w:val="28"/>
        </w:rPr>
        <w:t>ветлячок</w:t>
      </w:r>
      <w:r w:rsidR="009F7D40">
        <w:rPr>
          <w:sz w:val="28"/>
          <w:szCs w:val="28"/>
        </w:rPr>
        <w:t xml:space="preserve">» с. </w:t>
      </w:r>
      <w:proofErr w:type="spellStart"/>
      <w:r w:rsidR="008E452F">
        <w:rPr>
          <w:sz w:val="28"/>
          <w:szCs w:val="28"/>
        </w:rPr>
        <w:t>Гелдаган</w:t>
      </w:r>
      <w:proofErr w:type="spellEnd"/>
      <w:r w:rsidR="00435FAE" w:rsidRPr="00435FAE">
        <w:rPr>
          <w:sz w:val="28"/>
          <w:szCs w:val="28"/>
        </w:rPr>
        <w:t xml:space="preserve"> </w:t>
      </w:r>
      <w:proofErr w:type="spellStart"/>
      <w:r w:rsidR="00435FAE" w:rsidRPr="00435FAE">
        <w:rPr>
          <w:sz w:val="28"/>
          <w:szCs w:val="28"/>
        </w:rPr>
        <w:t>Курча</w:t>
      </w:r>
      <w:r w:rsidR="009F7D40">
        <w:rPr>
          <w:sz w:val="28"/>
          <w:szCs w:val="28"/>
        </w:rPr>
        <w:t>лоевского</w:t>
      </w:r>
      <w:proofErr w:type="spellEnd"/>
      <w:r w:rsidR="009F7D40">
        <w:rPr>
          <w:sz w:val="28"/>
          <w:szCs w:val="28"/>
        </w:rPr>
        <w:t xml:space="preserve"> </w:t>
      </w:r>
      <w:r w:rsidR="00435FAE">
        <w:rPr>
          <w:sz w:val="28"/>
          <w:szCs w:val="28"/>
        </w:rPr>
        <w:t>района»</w:t>
      </w:r>
      <w:r w:rsidR="00435FAE" w:rsidRPr="00435FAE">
        <w:rPr>
          <w:sz w:val="28"/>
          <w:szCs w:val="28"/>
        </w:rPr>
        <w:t xml:space="preserve"> </w:t>
      </w:r>
      <w:r w:rsidRPr="00435FAE">
        <w:rPr>
          <w:sz w:val="28"/>
          <w:szCs w:val="28"/>
        </w:rPr>
        <w:t xml:space="preserve">(ст. 40 ТК РФ).                                                                                                                                                             </w:t>
      </w:r>
      <w:r w:rsidRPr="007A18E1">
        <w:rPr>
          <w:b/>
          <w:sz w:val="28"/>
          <w:szCs w:val="28"/>
        </w:rPr>
        <w:t>1.1.  Коллективный договор заключен в соответствии  с Конституцией РФ, Конст</w:t>
      </w:r>
      <w:bookmarkStart w:id="0" w:name="_GoBack"/>
      <w:bookmarkEnd w:id="0"/>
      <w:r w:rsidRPr="007A18E1">
        <w:rPr>
          <w:b/>
          <w:sz w:val="28"/>
          <w:szCs w:val="28"/>
        </w:rPr>
        <w:t>итуцией Чеченской Республики,  с Федеральным законом                            «О профессиональных союзах, их правах и гарантиях деятельности», Трудовым кодексом Р</w:t>
      </w:r>
      <w:r w:rsidR="00435FAE">
        <w:rPr>
          <w:b/>
          <w:sz w:val="28"/>
          <w:szCs w:val="28"/>
        </w:rPr>
        <w:t>Ф (далее – ТК РФ), Законом РФ «</w:t>
      </w:r>
      <w:r w:rsidRPr="007A18E1">
        <w:rPr>
          <w:b/>
          <w:sz w:val="28"/>
          <w:szCs w:val="28"/>
        </w:rPr>
        <w:t>Об образовании РФ, Законом ЧР «Об образовании ЧР» и Указом Президента Чеченской Республики от 28 .04.2008г.№163 «О взаимодействии органов государственной власти Чеченской Республики, администраций районов, городов Чеченской Республики и работодателей с профессиональными союзами и их объединениями».                                                                                                                          1.2</w:t>
      </w:r>
      <w:r w:rsidRPr="007A18E1">
        <w:rPr>
          <w:sz w:val="28"/>
          <w:szCs w:val="28"/>
        </w:rPr>
        <w:t>. Договор является правовым актом, регулирующим социально-трудовые отношения, и устанавливает общие принципы регулирования связанных с ними экономических отношений в сфере образования, определяя условия оплаты труда, гарантии, компенсации и льготы работников МБ</w:t>
      </w:r>
      <w:r>
        <w:rPr>
          <w:sz w:val="28"/>
          <w:szCs w:val="28"/>
        </w:rPr>
        <w:t>Д</w:t>
      </w:r>
      <w:r w:rsidRPr="007A18E1">
        <w:rPr>
          <w:sz w:val="28"/>
          <w:szCs w:val="28"/>
        </w:rPr>
        <w:t>ОУ</w:t>
      </w:r>
      <w:r w:rsidR="00383B46">
        <w:rPr>
          <w:sz w:val="28"/>
          <w:szCs w:val="28"/>
        </w:rPr>
        <w:t xml:space="preserve"> </w:t>
      </w:r>
      <w:r w:rsidR="00435FAE" w:rsidRPr="00435FAE">
        <w:rPr>
          <w:sz w:val="28"/>
          <w:szCs w:val="28"/>
        </w:rPr>
        <w:t xml:space="preserve">«Детский </w:t>
      </w:r>
      <w:r w:rsidR="008E452F">
        <w:rPr>
          <w:sz w:val="28"/>
          <w:szCs w:val="28"/>
        </w:rPr>
        <w:t xml:space="preserve">№2 «Светлячок» с. </w:t>
      </w:r>
      <w:proofErr w:type="spellStart"/>
      <w:r w:rsidR="008E452F">
        <w:rPr>
          <w:sz w:val="28"/>
          <w:szCs w:val="28"/>
        </w:rPr>
        <w:t>Гелдаган</w:t>
      </w:r>
      <w:proofErr w:type="spellEnd"/>
      <w:r w:rsidR="00435FAE" w:rsidRPr="00435FAE">
        <w:rPr>
          <w:sz w:val="28"/>
          <w:szCs w:val="28"/>
        </w:rPr>
        <w:t xml:space="preserve"> </w:t>
      </w:r>
      <w:proofErr w:type="spellStart"/>
      <w:r w:rsidR="00435FAE" w:rsidRPr="00435FAE">
        <w:rPr>
          <w:sz w:val="28"/>
          <w:szCs w:val="28"/>
        </w:rPr>
        <w:t>Курча</w:t>
      </w:r>
      <w:r w:rsidR="008E452F">
        <w:rPr>
          <w:sz w:val="28"/>
          <w:szCs w:val="28"/>
        </w:rPr>
        <w:t>лоевского</w:t>
      </w:r>
      <w:proofErr w:type="spellEnd"/>
      <w:r w:rsidR="00435FAE">
        <w:rPr>
          <w:sz w:val="28"/>
          <w:szCs w:val="28"/>
        </w:rPr>
        <w:t xml:space="preserve"> района»</w:t>
      </w:r>
    </w:p>
    <w:p w:rsidR="00B4605F" w:rsidRPr="00B4605F" w:rsidRDefault="004C76A7" w:rsidP="004C76A7">
      <w:pPr>
        <w:pStyle w:val="afa"/>
        <w:ind w:left="0"/>
        <w:rPr>
          <w:sz w:val="28"/>
          <w:szCs w:val="28"/>
        </w:rPr>
      </w:pPr>
      <w:r w:rsidRPr="007A18E1">
        <w:rPr>
          <w:b/>
          <w:sz w:val="28"/>
          <w:szCs w:val="28"/>
        </w:rPr>
        <w:t>1.3</w:t>
      </w:r>
      <w:r w:rsidRPr="007A18E1">
        <w:rPr>
          <w:sz w:val="28"/>
          <w:szCs w:val="28"/>
        </w:rPr>
        <w:t>. Сторонами коллективного договора являются: работники учреждения, в лице их</w:t>
      </w:r>
      <w:r>
        <w:rPr>
          <w:sz w:val="28"/>
          <w:szCs w:val="28"/>
        </w:rPr>
        <w:t xml:space="preserve"> представителя – Председателя профсоюзной организации</w:t>
      </w:r>
      <w:r w:rsidRPr="007A18E1">
        <w:rPr>
          <w:sz w:val="28"/>
          <w:szCs w:val="28"/>
        </w:rPr>
        <w:t xml:space="preserve"> – </w:t>
      </w:r>
      <w:proofErr w:type="spellStart"/>
      <w:r w:rsidR="008E452F">
        <w:rPr>
          <w:sz w:val="28"/>
          <w:szCs w:val="28"/>
        </w:rPr>
        <w:t>Саламовой</w:t>
      </w:r>
      <w:proofErr w:type="spellEnd"/>
      <w:r w:rsidR="008E452F">
        <w:rPr>
          <w:sz w:val="28"/>
          <w:szCs w:val="28"/>
        </w:rPr>
        <w:t xml:space="preserve"> Джарадат </w:t>
      </w:r>
      <w:proofErr w:type="spellStart"/>
      <w:r w:rsidR="008E452F">
        <w:rPr>
          <w:sz w:val="28"/>
          <w:szCs w:val="28"/>
        </w:rPr>
        <w:t>Турпулалиевны</w:t>
      </w:r>
      <w:proofErr w:type="spellEnd"/>
      <w:r w:rsidRPr="00B4605F">
        <w:rPr>
          <w:sz w:val="28"/>
          <w:szCs w:val="28"/>
        </w:rPr>
        <w:t xml:space="preserve">; </w:t>
      </w:r>
    </w:p>
    <w:p w:rsidR="00383B46" w:rsidRPr="00B4605F" w:rsidRDefault="004C76A7" w:rsidP="004C76A7">
      <w:pPr>
        <w:pStyle w:val="afa"/>
        <w:ind w:left="0"/>
        <w:rPr>
          <w:sz w:val="28"/>
          <w:szCs w:val="28"/>
        </w:rPr>
      </w:pPr>
      <w:r w:rsidRPr="00B4605F">
        <w:rPr>
          <w:sz w:val="28"/>
          <w:szCs w:val="28"/>
        </w:rPr>
        <w:t>работодатель в лице его пре</w:t>
      </w:r>
      <w:r w:rsidR="00541F34">
        <w:rPr>
          <w:sz w:val="28"/>
          <w:szCs w:val="28"/>
        </w:rPr>
        <w:t xml:space="preserve">дставителя – Заведующего детского </w:t>
      </w:r>
      <w:r w:rsidR="003B49F2" w:rsidRPr="00B4605F">
        <w:rPr>
          <w:sz w:val="28"/>
          <w:szCs w:val="28"/>
        </w:rPr>
        <w:t>сада</w:t>
      </w:r>
      <w:r w:rsidR="00383B46" w:rsidRPr="00B4605F">
        <w:rPr>
          <w:sz w:val="28"/>
          <w:szCs w:val="28"/>
        </w:rPr>
        <w:t xml:space="preserve"> </w:t>
      </w:r>
      <w:r w:rsidR="008E452F">
        <w:rPr>
          <w:sz w:val="28"/>
          <w:szCs w:val="28"/>
        </w:rPr>
        <w:t xml:space="preserve">№2 «Светлячок» с. </w:t>
      </w:r>
      <w:proofErr w:type="spellStart"/>
      <w:r w:rsidR="008E452F">
        <w:rPr>
          <w:sz w:val="28"/>
          <w:szCs w:val="28"/>
        </w:rPr>
        <w:t>Гелдаган</w:t>
      </w:r>
      <w:proofErr w:type="spellEnd"/>
      <w:r w:rsidR="00541F34">
        <w:rPr>
          <w:sz w:val="28"/>
          <w:szCs w:val="28"/>
        </w:rPr>
        <w:t xml:space="preserve"> </w:t>
      </w:r>
      <w:proofErr w:type="spellStart"/>
      <w:r w:rsidR="00541F34">
        <w:rPr>
          <w:sz w:val="28"/>
          <w:szCs w:val="28"/>
        </w:rPr>
        <w:t>Курчалоевского</w:t>
      </w:r>
      <w:proofErr w:type="spellEnd"/>
      <w:r w:rsidR="00541F34">
        <w:rPr>
          <w:sz w:val="28"/>
          <w:szCs w:val="28"/>
        </w:rPr>
        <w:t xml:space="preserve"> района» </w:t>
      </w:r>
      <w:proofErr w:type="spellStart"/>
      <w:r w:rsidR="008E452F">
        <w:rPr>
          <w:sz w:val="28"/>
          <w:szCs w:val="28"/>
        </w:rPr>
        <w:t>Межиевой</w:t>
      </w:r>
      <w:proofErr w:type="spellEnd"/>
      <w:r w:rsidR="008E452F">
        <w:rPr>
          <w:sz w:val="28"/>
          <w:szCs w:val="28"/>
        </w:rPr>
        <w:t xml:space="preserve"> </w:t>
      </w:r>
      <w:proofErr w:type="spellStart"/>
      <w:r w:rsidR="008E452F">
        <w:rPr>
          <w:sz w:val="28"/>
          <w:szCs w:val="28"/>
        </w:rPr>
        <w:t>Ремисы</w:t>
      </w:r>
      <w:proofErr w:type="spellEnd"/>
      <w:r w:rsidR="008E452F">
        <w:rPr>
          <w:sz w:val="28"/>
          <w:szCs w:val="28"/>
        </w:rPr>
        <w:t xml:space="preserve"> </w:t>
      </w:r>
      <w:proofErr w:type="spellStart"/>
      <w:r w:rsidR="008E452F">
        <w:rPr>
          <w:sz w:val="28"/>
          <w:szCs w:val="28"/>
        </w:rPr>
        <w:t>Пашаевны</w:t>
      </w:r>
      <w:proofErr w:type="spellEnd"/>
      <w:r w:rsidR="00383B46" w:rsidRPr="00B4605F">
        <w:rPr>
          <w:sz w:val="28"/>
          <w:szCs w:val="28"/>
        </w:rPr>
        <w:t>.</w:t>
      </w:r>
    </w:p>
    <w:p w:rsidR="004C76A7" w:rsidRPr="007A18E1" w:rsidRDefault="004C76A7" w:rsidP="004C76A7">
      <w:pPr>
        <w:pStyle w:val="afa"/>
        <w:ind w:left="0"/>
        <w:rPr>
          <w:sz w:val="28"/>
          <w:szCs w:val="28"/>
        </w:rPr>
      </w:pPr>
      <w:r w:rsidRPr="007A18E1">
        <w:rPr>
          <w:b/>
          <w:sz w:val="28"/>
          <w:szCs w:val="28"/>
        </w:rPr>
        <w:t>1.4.</w:t>
      </w:r>
      <w:r w:rsidRPr="007A18E1">
        <w:rPr>
          <w:sz w:val="28"/>
          <w:szCs w:val="28"/>
        </w:rPr>
        <w:t xml:space="preserve"> Работники, не являющиеся членами профсоюза, имеют право уполномочить профком представлять их интересы во взаимоотношениях с работодателем (ст. ст. 30, 31 ТК РФ).                                                                                  </w:t>
      </w:r>
    </w:p>
    <w:p w:rsidR="004C76A7" w:rsidRPr="007A18E1" w:rsidRDefault="004C76A7" w:rsidP="004C76A7">
      <w:pPr>
        <w:pStyle w:val="afa"/>
        <w:ind w:left="0"/>
        <w:rPr>
          <w:sz w:val="28"/>
          <w:szCs w:val="28"/>
        </w:rPr>
      </w:pPr>
      <w:r w:rsidRPr="007A18E1">
        <w:rPr>
          <w:b/>
          <w:sz w:val="28"/>
          <w:szCs w:val="28"/>
        </w:rPr>
        <w:t>1.5.</w:t>
      </w:r>
      <w:r w:rsidRPr="007A18E1">
        <w:rPr>
          <w:sz w:val="28"/>
          <w:szCs w:val="28"/>
        </w:rPr>
        <w:t xml:space="preserve"> Действие настоящего коллективного договора распространяется на всех работников учреждения.                                                                                                         </w:t>
      </w:r>
      <w:r w:rsidRPr="007A18E1">
        <w:rPr>
          <w:b/>
          <w:sz w:val="28"/>
          <w:szCs w:val="28"/>
        </w:rPr>
        <w:t>1.6.</w:t>
      </w:r>
      <w:r w:rsidRPr="007A18E1">
        <w:rPr>
          <w:sz w:val="28"/>
          <w:szCs w:val="28"/>
        </w:rPr>
        <w:t xml:space="preserve"> Стороны договорились, что текст коллективного договора должен быть доведен работодателем до сведения работников в течение 10 дней после его подписания.  ПК коллектива обязуется разъяснять работникам положения коллективного договора, содействовать его реализации.                                                                                                                                     </w:t>
      </w:r>
      <w:r w:rsidRPr="007A18E1">
        <w:rPr>
          <w:b/>
          <w:sz w:val="28"/>
          <w:szCs w:val="28"/>
        </w:rPr>
        <w:t>1.7.</w:t>
      </w:r>
      <w:r w:rsidRPr="007A18E1">
        <w:rPr>
          <w:sz w:val="28"/>
          <w:szCs w:val="28"/>
        </w:rPr>
        <w:t xml:space="preserve"> Коллективный договор сохраняет свое действие в случае изменения наименования учреждения, расторжения трудового договора с руководителем учреждения.                                                                                                 </w:t>
      </w:r>
    </w:p>
    <w:p w:rsidR="004C76A7" w:rsidRPr="007A18E1" w:rsidRDefault="004C76A7" w:rsidP="004C76A7">
      <w:pPr>
        <w:pStyle w:val="afa"/>
        <w:ind w:left="0"/>
        <w:rPr>
          <w:sz w:val="28"/>
          <w:szCs w:val="28"/>
        </w:rPr>
      </w:pPr>
      <w:r w:rsidRPr="007A18E1">
        <w:rPr>
          <w:b/>
          <w:sz w:val="28"/>
          <w:szCs w:val="28"/>
        </w:rPr>
        <w:t>1.8.</w:t>
      </w:r>
      <w:r w:rsidRPr="007A18E1">
        <w:rPr>
          <w:sz w:val="28"/>
          <w:szCs w:val="28"/>
        </w:rPr>
        <w:t xml:space="preserve"> При реорганизации (слиянии, присоединении, разделении, выделении, преобразовании) учреждения коллективный договор сохраняет свое действие в течение всего срока реорганизации.                                                            </w:t>
      </w:r>
    </w:p>
    <w:p w:rsidR="004C76A7" w:rsidRPr="007A18E1" w:rsidRDefault="004C76A7" w:rsidP="004C76A7">
      <w:pPr>
        <w:pStyle w:val="afa"/>
        <w:ind w:left="0"/>
        <w:rPr>
          <w:sz w:val="28"/>
          <w:szCs w:val="28"/>
        </w:rPr>
      </w:pPr>
      <w:r w:rsidRPr="007A18E1">
        <w:rPr>
          <w:b/>
          <w:sz w:val="28"/>
          <w:szCs w:val="28"/>
        </w:rPr>
        <w:t>1.9.</w:t>
      </w:r>
      <w:r w:rsidRPr="007A18E1">
        <w:rPr>
          <w:sz w:val="28"/>
          <w:szCs w:val="28"/>
        </w:rPr>
        <w:t xml:space="preserve"> При изменении форм собственности учреждения коллективный договор сохраняет свое действие в течение трех месяцев со дня перехода прав собственности.                                                                                                                     </w:t>
      </w:r>
      <w:r w:rsidRPr="007A18E1">
        <w:rPr>
          <w:b/>
          <w:sz w:val="28"/>
          <w:szCs w:val="28"/>
        </w:rPr>
        <w:t>1.10.</w:t>
      </w:r>
      <w:r w:rsidRPr="007A18E1">
        <w:rPr>
          <w:sz w:val="28"/>
          <w:szCs w:val="28"/>
        </w:rPr>
        <w:t xml:space="preserve"> При ликвидации учреждения коллективный договор сохраняет свое действие в течение всего срока проведения ликвидации.                                                                                                                           </w:t>
      </w:r>
      <w:r w:rsidRPr="007A18E1">
        <w:rPr>
          <w:b/>
          <w:sz w:val="28"/>
          <w:szCs w:val="28"/>
        </w:rPr>
        <w:lastRenderedPageBreak/>
        <w:t>1.11</w:t>
      </w:r>
      <w:r w:rsidRPr="007A18E1">
        <w:rPr>
          <w:sz w:val="28"/>
          <w:szCs w:val="28"/>
        </w:rPr>
        <w:t xml:space="preserve">. 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ТК РФ (ст.49 ТК РФ).                                                           </w:t>
      </w:r>
    </w:p>
    <w:p w:rsidR="0064616B" w:rsidRPr="00CA0F54" w:rsidRDefault="0064616B" w:rsidP="0064616B">
      <w:pPr>
        <w:overflowPunct w:val="0"/>
        <w:autoSpaceDE w:val="0"/>
        <w:autoSpaceDN w:val="0"/>
        <w:adjustRightInd w:val="0"/>
        <w:ind w:firstLine="851"/>
        <w:jc w:val="both"/>
        <w:textAlignment w:val="baseline"/>
        <w:rPr>
          <w:sz w:val="28"/>
          <w:szCs w:val="28"/>
        </w:rPr>
      </w:pPr>
      <w:r w:rsidRPr="00CA0F54">
        <w:rPr>
          <w:sz w:val="28"/>
          <w:szCs w:val="28"/>
        </w:rPr>
        <w:t>При реорганизации организации в форме слияния, присоединения, разделения, выделения коллективный договор сохраняет свое действие в течение всего срока реорганизации.</w:t>
      </w:r>
    </w:p>
    <w:p w:rsidR="0064616B" w:rsidRPr="00CA0F54" w:rsidRDefault="0064616B" w:rsidP="0064616B">
      <w:pPr>
        <w:overflowPunct w:val="0"/>
        <w:autoSpaceDE w:val="0"/>
        <w:autoSpaceDN w:val="0"/>
        <w:adjustRightInd w:val="0"/>
        <w:ind w:firstLine="851"/>
        <w:jc w:val="both"/>
        <w:textAlignment w:val="baseline"/>
        <w:rPr>
          <w:sz w:val="28"/>
          <w:szCs w:val="28"/>
        </w:rPr>
      </w:pPr>
      <w:r w:rsidRPr="00CA0F54">
        <w:rPr>
          <w:sz w:val="28"/>
          <w:szCs w:val="28"/>
        </w:rPr>
        <w:t>При смене формы собственности организации коллективный договор сохраняет свое действие в течение трех месяцев со дня перехода прав собственности. 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w:t>
      </w:r>
    </w:p>
    <w:p w:rsidR="0064616B" w:rsidRPr="00CA0F54" w:rsidRDefault="00E56303" w:rsidP="0064616B">
      <w:pPr>
        <w:pStyle w:val="31"/>
        <w:ind w:firstLine="567"/>
      </w:pPr>
      <w:r w:rsidRPr="00CA0F54">
        <w:tab/>
      </w:r>
      <w:r w:rsidR="0064616B" w:rsidRPr="00CA0F54">
        <w:t>При ликвидации организации коллективный договор действует в течение всего срока проведения ликвидации.</w:t>
      </w:r>
    </w:p>
    <w:p w:rsidR="0064616B" w:rsidRPr="00CA0F54" w:rsidRDefault="000B6F4F" w:rsidP="0064616B">
      <w:pPr>
        <w:pStyle w:val="31"/>
      </w:pPr>
      <w:r w:rsidRPr="00CA0F54">
        <w:tab/>
      </w:r>
      <w:r w:rsidR="004C76A7">
        <w:t>1.11</w:t>
      </w:r>
      <w:r w:rsidR="0064616B" w:rsidRPr="00CA0F54">
        <w:t>. Обязательства сторон по данному коллективному договору не могут ухудшать положение работников по сравнению с действующим законодательством и отраслевым соглашением.</w:t>
      </w:r>
    </w:p>
    <w:p w:rsidR="0064616B" w:rsidRPr="00CA0F54" w:rsidRDefault="00E56303" w:rsidP="0064616B">
      <w:pPr>
        <w:pStyle w:val="31"/>
      </w:pPr>
      <w:r w:rsidRPr="00CA0F54">
        <w:tab/>
      </w:r>
      <w:r w:rsidR="0064616B" w:rsidRPr="00CA0F54">
        <w:t xml:space="preserve">1.8. В целях развития социального партнёрства стороны признали необходимым создания на равноправной основе комиссии по заключению коллективного договора, внесению в него дополнений, изменений и обеспечения постоянного (не реже одного раза в </w:t>
      </w:r>
      <w:r w:rsidR="00435FAE" w:rsidRPr="00CA0F54">
        <w:t>полугодие) контроля</w:t>
      </w:r>
      <w:r w:rsidR="0064616B" w:rsidRPr="00CA0F54">
        <w:t xml:space="preserve"> за ходом выполнения коллективного договора. Все спорные вопросы по толкованию и реализации положений коллективного договора решаются сторонами и данной комиссией.</w:t>
      </w:r>
    </w:p>
    <w:p w:rsidR="0064616B" w:rsidRPr="00CA0F54" w:rsidRDefault="00E56303" w:rsidP="0064616B">
      <w:pPr>
        <w:autoSpaceDE w:val="0"/>
        <w:autoSpaceDN w:val="0"/>
        <w:adjustRightInd w:val="0"/>
        <w:jc w:val="both"/>
        <w:rPr>
          <w:sz w:val="28"/>
          <w:szCs w:val="28"/>
        </w:rPr>
      </w:pPr>
      <w:r w:rsidRPr="00CA0F54">
        <w:rPr>
          <w:sz w:val="28"/>
          <w:szCs w:val="28"/>
        </w:rPr>
        <w:tab/>
      </w:r>
      <w:r w:rsidR="004C76A7">
        <w:rPr>
          <w:sz w:val="28"/>
          <w:szCs w:val="28"/>
        </w:rPr>
        <w:t>1.12</w:t>
      </w:r>
      <w:r w:rsidR="0064616B" w:rsidRPr="00CA0F54">
        <w:rPr>
          <w:sz w:val="28"/>
          <w:szCs w:val="28"/>
        </w:rPr>
        <w:t>. 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законом порядке (статья 44 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64616B" w:rsidRPr="00CA0F54" w:rsidRDefault="00E56303" w:rsidP="0064616B">
      <w:pPr>
        <w:jc w:val="both"/>
        <w:rPr>
          <w:sz w:val="28"/>
          <w:szCs w:val="28"/>
        </w:rPr>
      </w:pPr>
      <w:r w:rsidRPr="00CA0F54">
        <w:rPr>
          <w:sz w:val="28"/>
          <w:szCs w:val="28"/>
        </w:rPr>
        <w:tab/>
      </w:r>
      <w:r w:rsidR="004C76A7">
        <w:rPr>
          <w:sz w:val="28"/>
          <w:szCs w:val="28"/>
        </w:rPr>
        <w:t>1.13</w:t>
      </w:r>
      <w:r w:rsidR="0064616B" w:rsidRPr="00CA0F54">
        <w:rPr>
          <w:sz w:val="28"/>
          <w:szCs w:val="28"/>
        </w:rPr>
        <w:t>. 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rsidR="0064616B" w:rsidRPr="00CA0F54" w:rsidRDefault="00E56303" w:rsidP="0064616B">
      <w:pPr>
        <w:jc w:val="both"/>
        <w:rPr>
          <w:sz w:val="28"/>
          <w:szCs w:val="28"/>
        </w:rPr>
      </w:pPr>
      <w:r w:rsidRPr="00CA0F54">
        <w:rPr>
          <w:sz w:val="28"/>
          <w:szCs w:val="28"/>
        </w:rPr>
        <w:tab/>
      </w:r>
      <w:r w:rsidR="004C76A7">
        <w:rPr>
          <w:sz w:val="28"/>
          <w:szCs w:val="28"/>
        </w:rPr>
        <w:t>1.14</w:t>
      </w:r>
      <w:r w:rsidR="0064616B" w:rsidRPr="00CA0F54">
        <w:rPr>
          <w:sz w:val="28"/>
          <w:szCs w:val="28"/>
        </w:rPr>
        <w:t>. Локальные нормативные акты образовательной организации, содержащие нормы трудового права, не являющиеся приложением к коллективному договору, принимаются по согласованию с выборным органом первичной профсоюзной организации.</w:t>
      </w:r>
    </w:p>
    <w:p w:rsidR="0064616B" w:rsidRPr="00CA0F54" w:rsidRDefault="00E56303" w:rsidP="0064616B">
      <w:pPr>
        <w:autoSpaceDE w:val="0"/>
        <w:autoSpaceDN w:val="0"/>
        <w:adjustRightInd w:val="0"/>
        <w:jc w:val="both"/>
        <w:rPr>
          <w:sz w:val="28"/>
          <w:szCs w:val="28"/>
        </w:rPr>
      </w:pPr>
      <w:r w:rsidRPr="00CA0F54">
        <w:rPr>
          <w:sz w:val="28"/>
          <w:szCs w:val="28"/>
        </w:rPr>
        <w:tab/>
      </w:r>
      <w:r w:rsidR="004C76A7">
        <w:rPr>
          <w:sz w:val="28"/>
          <w:szCs w:val="28"/>
        </w:rPr>
        <w:t>1.15</w:t>
      </w:r>
      <w:r w:rsidR="0064616B" w:rsidRPr="00CA0F54">
        <w:rPr>
          <w:sz w:val="28"/>
          <w:szCs w:val="28"/>
        </w:rPr>
        <w:t>. Работодатель обязуется обеспечивать гласность содержания и выполнения условий коллективного договора.</w:t>
      </w:r>
    </w:p>
    <w:p w:rsidR="0064616B" w:rsidRPr="00CA0F54" w:rsidRDefault="00E56303" w:rsidP="0064616B">
      <w:pPr>
        <w:pStyle w:val="31"/>
      </w:pPr>
      <w:r w:rsidRPr="00CA0F54">
        <w:tab/>
      </w:r>
      <w:r w:rsidR="004C76A7">
        <w:t>1.16</w:t>
      </w:r>
      <w:r w:rsidR="0064616B" w:rsidRPr="00CA0F54">
        <w:t>.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64616B" w:rsidRPr="00CA0F54" w:rsidRDefault="00E56303" w:rsidP="0064616B">
      <w:pPr>
        <w:pStyle w:val="31"/>
      </w:pPr>
      <w:r w:rsidRPr="00CA0F54">
        <w:tab/>
      </w:r>
      <w:r w:rsidR="004C76A7">
        <w:t>1.17</w:t>
      </w:r>
      <w:r w:rsidR="0064616B" w:rsidRPr="00CA0F54">
        <w:t xml:space="preserve">. Настоящий коллективный договор вступает в силу с момента его подписания сторонами и действует по </w:t>
      </w:r>
      <w:r w:rsidR="00F67012" w:rsidRPr="00CA0F54">
        <w:t>«__» «______»</w:t>
      </w:r>
      <w:r w:rsidR="00583203">
        <w:t xml:space="preserve"> </w:t>
      </w:r>
      <w:r w:rsidR="00F67012" w:rsidRPr="00CA0F54">
        <w:t>20____</w:t>
      </w:r>
      <w:r w:rsidR="0064616B" w:rsidRPr="00CA0F54">
        <w:t>года включительно.</w:t>
      </w:r>
    </w:p>
    <w:p w:rsidR="00F83C53" w:rsidRPr="00CA0F54" w:rsidRDefault="00F83C53">
      <w:pPr>
        <w:rPr>
          <w:b/>
          <w:bCs/>
          <w:caps/>
          <w:sz w:val="28"/>
          <w:szCs w:val="28"/>
        </w:rPr>
      </w:pPr>
    </w:p>
    <w:p w:rsidR="00C1670B" w:rsidRPr="00CA0F54" w:rsidRDefault="00E1046E" w:rsidP="00B61DEB">
      <w:pPr>
        <w:pStyle w:val="31"/>
        <w:jc w:val="center"/>
        <w:outlineLvl w:val="0"/>
        <w:rPr>
          <w:b/>
          <w:bCs/>
          <w:caps/>
        </w:rPr>
      </w:pPr>
      <w:r w:rsidRPr="00CA0F54">
        <w:rPr>
          <w:b/>
          <w:bCs/>
          <w:caps/>
          <w:lang w:val="en-US"/>
        </w:rPr>
        <w:lastRenderedPageBreak/>
        <w:t>II</w:t>
      </w:r>
      <w:r w:rsidRPr="00CA0F54">
        <w:rPr>
          <w:b/>
          <w:bCs/>
          <w:caps/>
        </w:rPr>
        <w:t>.</w:t>
      </w:r>
      <w:r w:rsidR="00F1244D" w:rsidRPr="00CA0F54">
        <w:rPr>
          <w:b/>
          <w:bCs/>
          <w:caps/>
        </w:rPr>
        <w:t>ГАРАНТИИ ПРИ ЗАКЛЮЧЕНИИ</w:t>
      </w:r>
      <w:r w:rsidR="00563DCD" w:rsidRPr="00CA0F54">
        <w:rPr>
          <w:b/>
          <w:bCs/>
          <w:caps/>
        </w:rPr>
        <w:t>, изменении</w:t>
      </w:r>
      <w:r w:rsidR="00F1244D" w:rsidRPr="00CA0F54">
        <w:rPr>
          <w:b/>
          <w:bCs/>
          <w:caps/>
        </w:rPr>
        <w:t xml:space="preserve"> И РАСТОРЖЕНИИ </w:t>
      </w:r>
      <w:r w:rsidR="007A5064" w:rsidRPr="00CA0F54">
        <w:rPr>
          <w:b/>
          <w:bCs/>
          <w:caps/>
        </w:rPr>
        <w:t>ТРУДОВО</w:t>
      </w:r>
      <w:r w:rsidR="00F1244D" w:rsidRPr="00CA0F54">
        <w:rPr>
          <w:b/>
          <w:bCs/>
          <w:caps/>
        </w:rPr>
        <w:t>ГОДОГОВОРа</w:t>
      </w:r>
    </w:p>
    <w:p w:rsidR="00835F6D" w:rsidRPr="00CA0F54" w:rsidRDefault="00835F6D" w:rsidP="00B61DEB">
      <w:pPr>
        <w:pStyle w:val="31"/>
        <w:jc w:val="center"/>
        <w:outlineLvl w:val="0"/>
        <w:rPr>
          <w:b/>
          <w:bCs/>
          <w:caps/>
        </w:rPr>
      </w:pPr>
    </w:p>
    <w:p w:rsidR="00E1046E" w:rsidRPr="00CA0F54" w:rsidRDefault="00E56303" w:rsidP="00036EB2">
      <w:pPr>
        <w:pStyle w:val="31"/>
      </w:pPr>
      <w:r w:rsidRPr="00CA0F54">
        <w:tab/>
      </w:r>
      <w:r w:rsidR="0064616B" w:rsidRPr="00CA0F54">
        <w:t>2.</w:t>
      </w:r>
      <w:r w:rsidR="0064616B" w:rsidRPr="00CA0F54">
        <w:tab/>
        <w:t>Стороны договорились</w:t>
      </w:r>
      <w:r w:rsidR="00E1046E" w:rsidRPr="00CA0F54">
        <w:t>:</w:t>
      </w:r>
    </w:p>
    <w:p w:rsidR="00E1046E" w:rsidRPr="00CA0F54" w:rsidRDefault="00E56303" w:rsidP="00036EB2">
      <w:pPr>
        <w:pStyle w:val="31"/>
      </w:pPr>
      <w:r w:rsidRPr="00CA0F54">
        <w:tab/>
      </w:r>
      <w:r w:rsidR="00E1046E" w:rsidRPr="00CA0F54">
        <w:t>2.1.</w:t>
      </w:r>
      <w:r w:rsidR="00E1046E" w:rsidRPr="00CA0F54">
        <w:tab/>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E1046E" w:rsidRPr="00CA0F54" w:rsidRDefault="00E56303" w:rsidP="00036EB2">
      <w:pPr>
        <w:pStyle w:val="31"/>
      </w:pPr>
      <w:r w:rsidRPr="00CA0F54">
        <w:tab/>
      </w:r>
      <w:r w:rsidR="00E1046E" w:rsidRPr="00CA0F54">
        <w:t>2.2.</w:t>
      </w:r>
      <w:r w:rsidR="00E1046E" w:rsidRPr="00CA0F54">
        <w:tab/>
        <w:t>Работодатель обязуется:</w:t>
      </w:r>
    </w:p>
    <w:p w:rsidR="0049139E" w:rsidRPr="00CA0F54" w:rsidRDefault="00E56303" w:rsidP="00036EB2">
      <w:pPr>
        <w:pStyle w:val="31"/>
      </w:pPr>
      <w:r w:rsidRPr="00CA0F54">
        <w:tab/>
      </w:r>
      <w:r w:rsidR="00E1046E" w:rsidRPr="00CA0F54">
        <w:t>2.2.1.</w:t>
      </w:r>
      <w:r w:rsidR="00E1046E" w:rsidRPr="00CA0F54">
        <w:tab/>
      </w:r>
      <w:r w:rsidR="00825F79" w:rsidRPr="00CA0F54">
        <w:t>Заключать т</w:t>
      </w:r>
      <w:r w:rsidR="00E1046E" w:rsidRPr="00CA0F54">
        <w:t>рудовой договор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w:t>
      </w:r>
    </w:p>
    <w:p w:rsidR="00947B20" w:rsidRPr="00CA0F54" w:rsidRDefault="00E56303" w:rsidP="000D0DDA">
      <w:pPr>
        <w:pStyle w:val="31"/>
        <w:jc w:val="left"/>
        <w:rPr>
          <w:iCs/>
        </w:rPr>
      </w:pPr>
      <w:r w:rsidRPr="00CA0F54">
        <w:rPr>
          <w:iCs/>
        </w:rPr>
        <w:tab/>
      </w:r>
      <w:r w:rsidR="0064616B" w:rsidRPr="00CA0F54">
        <w:rPr>
          <w:iCs/>
        </w:rPr>
        <w:t xml:space="preserve">2.2.2. </w:t>
      </w:r>
      <w:r w:rsidR="00435FAE" w:rsidRPr="00CA0F54">
        <w:rPr>
          <w:iCs/>
        </w:rPr>
        <w:t>При</w:t>
      </w:r>
      <w:r w:rsidR="00435FAE">
        <w:rPr>
          <w:iCs/>
        </w:rPr>
        <w:t xml:space="preserve"> приеме</w:t>
      </w:r>
      <w:r w:rsidR="0049139E" w:rsidRPr="00CA0F54">
        <w:rPr>
          <w:iCs/>
        </w:rPr>
        <w:t xml:space="preserve"> на работу (до подписания трудового договора) ознакомить работников под роспись с настоящим коллективным договором, уставом образовательной организации, правилами внутреннего трудового </w:t>
      </w:r>
      <w:r w:rsidR="00435FAE" w:rsidRPr="00CA0F54">
        <w:rPr>
          <w:iCs/>
        </w:rPr>
        <w:t>распорядка</w:t>
      </w:r>
      <w:r w:rsidR="00435FAE" w:rsidRPr="00CA0F54">
        <w:rPr>
          <w:i/>
          <w:iCs/>
        </w:rPr>
        <w:t xml:space="preserve"> (</w:t>
      </w:r>
      <w:r w:rsidR="00475A0F" w:rsidRPr="00CA0F54">
        <w:rPr>
          <w:i/>
          <w:iCs/>
        </w:rPr>
        <w:t>Приложение №1)</w:t>
      </w:r>
      <w:r w:rsidR="0049139E" w:rsidRPr="00CA0F54">
        <w:rPr>
          <w:iCs/>
        </w:rPr>
        <w:t xml:space="preserve">, иными локальными нормативными актами, непосредственно связанными с их трудовой деятельностью, а также </w:t>
      </w:r>
      <w:r w:rsidR="008B4FCC" w:rsidRPr="00CA0F54">
        <w:rPr>
          <w:iCs/>
        </w:rPr>
        <w:t>о</w:t>
      </w:r>
      <w:r w:rsidR="0049139E" w:rsidRPr="00CA0F54">
        <w:rPr>
          <w:iCs/>
        </w:rPr>
        <w:t>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
    <w:p w:rsidR="00B615D1" w:rsidRPr="00CA0F54" w:rsidRDefault="00B615D1" w:rsidP="00036EB2">
      <w:pPr>
        <w:pStyle w:val="31"/>
        <w:ind w:firstLine="567"/>
      </w:pPr>
      <w:r w:rsidRPr="00CA0F54">
        <w:t>П</w:t>
      </w:r>
      <w:r w:rsidR="00556A6F" w:rsidRPr="00CA0F54">
        <w:t xml:space="preserve">риказ </w:t>
      </w:r>
      <w:r w:rsidRPr="00CA0F54">
        <w:t>о приеме на работу объявляется работнику под р</w:t>
      </w:r>
      <w:r w:rsidR="0029581A" w:rsidRPr="00CA0F54">
        <w:t>о</w:t>
      </w:r>
      <w:r w:rsidRPr="00CA0F54">
        <w:t>спис</w:t>
      </w:r>
      <w:r w:rsidR="0029581A" w:rsidRPr="00CA0F54">
        <w:t>ь</w:t>
      </w:r>
      <w:r w:rsidRPr="00CA0F54">
        <w:t xml:space="preserve"> (в трехдневный срок со дня фактического начала работы)</w:t>
      </w:r>
      <w:r w:rsidR="00DB14A0" w:rsidRPr="00CA0F54">
        <w:t>.</w:t>
      </w:r>
    </w:p>
    <w:p w:rsidR="00B615D1" w:rsidRPr="00CA0F54" w:rsidRDefault="00B615D1" w:rsidP="004A01EA">
      <w:pPr>
        <w:pStyle w:val="aff3"/>
        <w:spacing w:after="0"/>
        <w:ind w:firstLine="567"/>
        <w:jc w:val="both"/>
        <w:rPr>
          <w:sz w:val="28"/>
          <w:szCs w:val="28"/>
        </w:rPr>
      </w:pPr>
      <w:r w:rsidRPr="00CA0F54">
        <w:rPr>
          <w:sz w:val="28"/>
          <w:szCs w:val="28"/>
        </w:rPr>
        <w:t xml:space="preserve">При фактическом допущении работника к работе с ведома или по поручению работодателя </w:t>
      </w:r>
      <w:r w:rsidRPr="00CA0F54">
        <w:rPr>
          <w:rFonts w:eastAsia="SimSun"/>
          <w:sz w:val="28"/>
          <w:szCs w:val="28"/>
        </w:rPr>
        <w:t>трудовой договор, не оформленный в письменной форме, считается заключенным</w:t>
      </w:r>
      <w:r w:rsidRPr="00CA0F54">
        <w:rPr>
          <w:sz w:val="28"/>
          <w:szCs w:val="28"/>
        </w:rPr>
        <w:t>, а работодатель</w:t>
      </w:r>
      <w:r w:rsidRPr="00CA0F54">
        <w:rPr>
          <w:rFonts w:eastAsia="SimSun"/>
          <w:sz w:val="28"/>
          <w:szCs w:val="28"/>
        </w:rPr>
        <w:t xml:space="preserve"> обязан</w:t>
      </w:r>
      <w:r w:rsidR="002B615E">
        <w:rPr>
          <w:rFonts w:eastAsia="SimSun"/>
          <w:sz w:val="28"/>
          <w:szCs w:val="28"/>
        </w:rPr>
        <w:t xml:space="preserve"> </w:t>
      </w:r>
      <w:r w:rsidRPr="00CA0F54">
        <w:rPr>
          <w:rFonts w:eastAsia="SimSun"/>
          <w:sz w:val="28"/>
          <w:szCs w:val="28"/>
        </w:rPr>
        <w:t>оформить с ним трудовой договор в письменной форме не позднее трех рабочих дней со дня фактического допущения к работе</w:t>
      </w:r>
      <w:r w:rsidRPr="00CA0F54">
        <w:rPr>
          <w:sz w:val="28"/>
          <w:szCs w:val="28"/>
        </w:rPr>
        <w:t>.</w:t>
      </w:r>
    </w:p>
    <w:p w:rsidR="004661E3" w:rsidRPr="00CA0F54" w:rsidRDefault="00E56303" w:rsidP="004A01EA">
      <w:pPr>
        <w:pStyle w:val="ConsPlusNormal"/>
        <w:ind w:firstLine="0"/>
        <w:jc w:val="both"/>
        <w:rPr>
          <w:rFonts w:ascii="Times New Roman" w:hAnsi="Times New Roman" w:cs="Times New Roman"/>
          <w:kern w:val="0"/>
          <w:sz w:val="28"/>
          <w:szCs w:val="28"/>
          <w:lang w:eastAsia="ru-RU"/>
        </w:rPr>
      </w:pPr>
      <w:r w:rsidRPr="00CA0F54">
        <w:rPr>
          <w:rFonts w:ascii="Times New Roman" w:hAnsi="Times New Roman" w:cs="Times New Roman"/>
          <w:sz w:val="28"/>
          <w:szCs w:val="28"/>
        </w:rPr>
        <w:tab/>
      </w:r>
      <w:r w:rsidR="00E1046E" w:rsidRPr="00CA0F54">
        <w:rPr>
          <w:rFonts w:ascii="Times New Roman" w:hAnsi="Times New Roman" w:cs="Times New Roman"/>
          <w:sz w:val="28"/>
          <w:szCs w:val="28"/>
        </w:rPr>
        <w:t>2.2.3.</w:t>
      </w:r>
      <w:r w:rsidR="00E1046E" w:rsidRPr="00CA0F54">
        <w:rPr>
          <w:rFonts w:ascii="Times New Roman" w:hAnsi="Times New Roman" w:cs="Times New Roman"/>
          <w:sz w:val="28"/>
          <w:szCs w:val="28"/>
        </w:rPr>
        <w:tab/>
        <w:t>В</w:t>
      </w:r>
      <w:r w:rsidR="0029581A" w:rsidRPr="00CA0F54">
        <w:rPr>
          <w:rFonts w:ascii="Times New Roman" w:hAnsi="Times New Roman" w:cs="Times New Roman"/>
          <w:sz w:val="28"/>
          <w:szCs w:val="28"/>
        </w:rPr>
        <w:t>ключать в</w:t>
      </w:r>
      <w:r w:rsidR="00E1046E" w:rsidRPr="00CA0F54">
        <w:rPr>
          <w:rFonts w:ascii="Times New Roman" w:hAnsi="Times New Roman" w:cs="Times New Roman"/>
          <w:sz w:val="28"/>
          <w:szCs w:val="28"/>
        </w:rPr>
        <w:t xml:space="preserve"> трудовой договор обязател</w:t>
      </w:r>
      <w:r w:rsidR="00DE6C76" w:rsidRPr="00CA0F54">
        <w:rPr>
          <w:rFonts w:ascii="Times New Roman" w:hAnsi="Times New Roman" w:cs="Times New Roman"/>
          <w:sz w:val="28"/>
          <w:szCs w:val="28"/>
        </w:rPr>
        <w:t>ьные условия, указанные в ст</w:t>
      </w:r>
      <w:r w:rsidR="00F1244D" w:rsidRPr="00CA0F54">
        <w:rPr>
          <w:rFonts w:ascii="Times New Roman" w:hAnsi="Times New Roman" w:cs="Times New Roman"/>
          <w:sz w:val="28"/>
          <w:szCs w:val="28"/>
        </w:rPr>
        <w:t>атье</w:t>
      </w:r>
      <w:r w:rsidR="00E1046E" w:rsidRPr="00CA0F54">
        <w:rPr>
          <w:rFonts w:ascii="Times New Roman" w:hAnsi="Times New Roman" w:cs="Times New Roman"/>
          <w:sz w:val="28"/>
          <w:szCs w:val="28"/>
        </w:rPr>
        <w:t xml:space="preserve"> 57 ТК РФ</w:t>
      </w:r>
      <w:r w:rsidR="004661E3" w:rsidRPr="00CA0F54">
        <w:rPr>
          <w:rFonts w:ascii="Times New Roman" w:hAnsi="Times New Roman" w:cs="Times New Roman"/>
          <w:sz w:val="28"/>
          <w:szCs w:val="28"/>
        </w:rPr>
        <w:t xml:space="preserve">, </w:t>
      </w:r>
      <w:r w:rsidR="0061745B" w:rsidRPr="00CA0F54">
        <w:rPr>
          <w:rFonts w:ascii="Times New Roman" w:hAnsi="Times New Roman" w:cs="Times New Roman"/>
          <w:sz w:val="28"/>
          <w:szCs w:val="28"/>
        </w:rPr>
        <w:t xml:space="preserve">конкретизируя </w:t>
      </w:r>
      <w:r w:rsidR="00DF451E" w:rsidRPr="00CA0F54">
        <w:rPr>
          <w:rFonts w:ascii="Times New Roman" w:hAnsi="Times New Roman" w:cs="Times New Roman"/>
          <w:sz w:val="28"/>
          <w:szCs w:val="28"/>
        </w:rPr>
        <w:t>должностн</w:t>
      </w:r>
      <w:r w:rsidR="0061745B" w:rsidRPr="00CA0F54">
        <w:rPr>
          <w:rFonts w:ascii="Times New Roman" w:hAnsi="Times New Roman" w:cs="Times New Roman"/>
          <w:sz w:val="28"/>
          <w:szCs w:val="28"/>
        </w:rPr>
        <w:t xml:space="preserve">ые обязанности работника, объём учебной нагрузки, </w:t>
      </w:r>
      <w:r w:rsidR="00DF451E" w:rsidRPr="00CA0F54">
        <w:rPr>
          <w:rFonts w:ascii="Times New Roman" w:hAnsi="Times New Roman" w:cs="Times New Roman"/>
          <w:sz w:val="28"/>
          <w:szCs w:val="28"/>
        </w:rPr>
        <w:t>режим и продолжительность рабочего времени</w:t>
      </w:r>
      <w:r w:rsidR="0061745B" w:rsidRPr="00CA0F54">
        <w:rPr>
          <w:rFonts w:ascii="Times New Roman" w:hAnsi="Times New Roman" w:cs="Times New Roman"/>
          <w:sz w:val="28"/>
          <w:szCs w:val="28"/>
        </w:rPr>
        <w:t xml:space="preserve">, </w:t>
      </w:r>
      <w:r w:rsidR="00DF451E" w:rsidRPr="00CA0F54">
        <w:rPr>
          <w:rFonts w:ascii="Times New Roman" w:hAnsi="Times New Roman" w:cs="Times New Roman"/>
          <w:kern w:val="0"/>
          <w:sz w:val="28"/>
          <w:szCs w:val="28"/>
          <w:lang w:eastAsia="ru-RU"/>
        </w:rPr>
        <w:t>условия оплаты труда (в том числе размер тарифной ставки или оклада (должностного оклада) работника, доплаты, надбавки и поощрительные выплаты), показатели и критерии оценки эффективности деятельности для назначения стимулирующих выплат (</w:t>
      </w:r>
      <w:r w:rsidR="00DF451E" w:rsidRPr="00CA0F54">
        <w:rPr>
          <w:rFonts w:ascii="Times New Roman" w:hAnsi="Times New Roman" w:cs="Times New Roman"/>
          <w:sz w:val="28"/>
          <w:szCs w:val="28"/>
        </w:rPr>
        <w:t>ссылку на локальный нормативный акт, регулирующий порядок осуществления выплат стимулирующего характера), а также меры социальной поддержки.</w:t>
      </w:r>
    </w:p>
    <w:p w:rsidR="00947B20" w:rsidRPr="00CA0F54" w:rsidRDefault="000E4783" w:rsidP="004B4400">
      <w:pPr>
        <w:pStyle w:val="31"/>
        <w:ind w:firstLine="851"/>
      </w:pPr>
      <w:r w:rsidRPr="00CA0F54">
        <w:t xml:space="preserve">При включении в трудовой договор дополнительных условий не допускать ухудшения положения работника по сравнению с </w:t>
      </w:r>
      <w:r w:rsidR="00E4619E" w:rsidRPr="00CA0F54">
        <w:t xml:space="preserve">условиями, </w:t>
      </w:r>
      <w:r w:rsidRPr="00CA0F54">
        <w:t xml:space="preserve">установленными трудовым законодательством и иными нормативными правовыми актами, содержащими нормы трудового права, соглашениями, локальными нормативными актами, </w:t>
      </w:r>
      <w:r w:rsidR="00435FAE" w:rsidRPr="00CA0F54">
        <w:t>настоящим коллективным</w:t>
      </w:r>
      <w:r w:rsidRPr="00CA0F54">
        <w:t xml:space="preserve"> договором.</w:t>
      </w:r>
    </w:p>
    <w:p w:rsidR="00AB71FC" w:rsidRPr="00CA0F54" w:rsidRDefault="00FF1F1A" w:rsidP="00E56303">
      <w:pPr>
        <w:shd w:val="clear" w:color="auto" w:fill="FFFFFF"/>
        <w:tabs>
          <w:tab w:val="left" w:pos="709"/>
          <w:tab w:val="left" w:pos="1411"/>
        </w:tabs>
        <w:spacing w:before="7"/>
        <w:ind w:right="7"/>
        <w:contextualSpacing/>
        <w:jc w:val="both"/>
        <w:rPr>
          <w:sz w:val="28"/>
          <w:szCs w:val="28"/>
        </w:rPr>
      </w:pPr>
      <w:r w:rsidRPr="00CA0F54">
        <w:rPr>
          <w:sz w:val="28"/>
          <w:szCs w:val="28"/>
        </w:rPr>
        <w:t>2.2.4.</w:t>
      </w:r>
      <w:r w:rsidR="009B4FB5" w:rsidRPr="00CA0F54">
        <w:rPr>
          <w:sz w:val="28"/>
          <w:szCs w:val="28"/>
        </w:rPr>
        <w:t xml:space="preserve">Обеспечивать  своевременное уведомление работников в письменной форме о предстоящих изменениях обязательных условий трудового договора (в том числе об изменениях размера оклада (должностного оклада), ставки заработной платы, размеров иных выплат, устанавливаемых работникам) не </w:t>
      </w:r>
      <w:r w:rsidR="002F4A88" w:rsidRPr="00CA0F54">
        <w:rPr>
          <w:sz w:val="28"/>
          <w:szCs w:val="28"/>
        </w:rPr>
        <w:t>позднее</w:t>
      </w:r>
      <w:r w:rsidR="0064616B" w:rsidRPr="00CA0F54">
        <w:rPr>
          <w:sz w:val="28"/>
          <w:szCs w:val="28"/>
        </w:rPr>
        <w:t>,</w:t>
      </w:r>
      <w:r w:rsidR="002B615E">
        <w:rPr>
          <w:sz w:val="28"/>
          <w:szCs w:val="28"/>
        </w:rPr>
        <w:t xml:space="preserve"> </w:t>
      </w:r>
      <w:r w:rsidR="009B4FB5" w:rsidRPr="00CA0F54">
        <w:rPr>
          <w:sz w:val="28"/>
          <w:szCs w:val="28"/>
        </w:rPr>
        <w:t xml:space="preserve">чем за два месяца до их введения, а также заключение дополнительных соглашений об изменении </w:t>
      </w:r>
      <w:r w:rsidR="009B4FB5" w:rsidRPr="00CA0F54">
        <w:rPr>
          <w:sz w:val="28"/>
          <w:szCs w:val="28"/>
        </w:rPr>
        <w:lastRenderedPageBreak/>
        <w:t>условий трудового договора</w:t>
      </w:r>
      <w:r w:rsidR="00DA20D3" w:rsidRPr="00CA0F54">
        <w:rPr>
          <w:sz w:val="28"/>
          <w:szCs w:val="28"/>
        </w:rPr>
        <w:t>, являющихся неотъемлемой частью заключенного между работником и работодателем трудового договора.</w:t>
      </w:r>
    </w:p>
    <w:p w:rsidR="00E1046E" w:rsidRPr="00CA0F54" w:rsidRDefault="00E56303" w:rsidP="00036EB2">
      <w:pPr>
        <w:pStyle w:val="31"/>
      </w:pPr>
      <w:r w:rsidRPr="00CA0F54">
        <w:tab/>
      </w:r>
      <w:r w:rsidR="00E1046E" w:rsidRPr="00CA0F54">
        <w:t>2.2.</w:t>
      </w:r>
      <w:r w:rsidR="00FF1F1A" w:rsidRPr="00CA0F54">
        <w:t>5</w:t>
      </w:r>
      <w:r w:rsidR="00E1046E" w:rsidRPr="00CA0F54">
        <w:t>.</w:t>
      </w:r>
      <w:r w:rsidR="00E1046E" w:rsidRPr="00CA0F54">
        <w:tab/>
        <w:t xml:space="preserve">Заключать трудовой договор для выполнения </w:t>
      </w:r>
      <w:r w:rsidR="003D3BD8" w:rsidRPr="00CA0F54">
        <w:t>трудовой функции</w:t>
      </w:r>
      <w:r w:rsidR="00E1046E" w:rsidRPr="00CA0F54">
        <w:t>, которая носит постоянный характер, на неопределенный срок. Срочный трудовой договор заключать тольк</w:t>
      </w:r>
      <w:r w:rsidR="00DE6C76" w:rsidRPr="00CA0F54">
        <w:t>о в случаях, предусмотренных ст</w:t>
      </w:r>
      <w:r w:rsidR="003D3BD8" w:rsidRPr="00CA0F54">
        <w:t>атьей</w:t>
      </w:r>
      <w:r w:rsidR="008E452F">
        <w:t xml:space="preserve"> </w:t>
      </w:r>
      <w:r w:rsidR="00E1046E" w:rsidRPr="00CA0F54">
        <w:t>59 ТК</w:t>
      </w:r>
      <w:r w:rsidR="00825F79" w:rsidRPr="00CA0F54">
        <w:t> </w:t>
      </w:r>
      <w:r w:rsidR="00E1046E" w:rsidRPr="00CA0F54">
        <w:t>РФ.</w:t>
      </w:r>
      <w:r w:rsidR="00FF1F1A" w:rsidRPr="00CA0F54">
        <w:t xml:space="preserve"> Если в трудовом договоре не оговорен срок его действия, то договор считается заключённый на неопределённый срок.</w:t>
      </w:r>
    </w:p>
    <w:p w:rsidR="00542CAB" w:rsidRPr="00CA0F54" w:rsidRDefault="00E56303" w:rsidP="00036EB2">
      <w:pPr>
        <w:pStyle w:val="31"/>
      </w:pPr>
      <w:r w:rsidRPr="00CA0F54">
        <w:tab/>
      </w:r>
      <w:r w:rsidR="00FF1F1A" w:rsidRPr="00CA0F54">
        <w:t>2.2.6. Не устанавливать испытание п</w:t>
      </w:r>
      <w:r w:rsidR="00542CAB" w:rsidRPr="00CA0F54">
        <w:t>ри приеме на работу педагогически</w:t>
      </w:r>
      <w:r w:rsidR="00FF1F1A" w:rsidRPr="00CA0F54">
        <w:t>м</w:t>
      </w:r>
      <w:r w:rsidR="00542CAB" w:rsidRPr="00CA0F54">
        <w:t xml:space="preserve"> работник</w:t>
      </w:r>
      <w:r w:rsidR="00FF1F1A" w:rsidRPr="00CA0F54">
        <w:t>ам</w:t>
      </w:r>
      <w:r w:rsidR="00782F8B" w:rsidRPr="00CA0F54">
        <w:t>- молодым специалистам</w:t>
      </w:r>
      <w:r w:rsidR="00542CAB" w:rsidRPr="00CA0F54">
        <w:t>.</w:t>
      </w:r>
    </w:p>
    <w:p w:rsidR="00BE07BB" w:rsidRPr="00CA0F54" w:rsidRDefault="00E56303" w:rsidP="00036EB2">
      <w:pPr>
        <w:pStyle w:val="31"/>
      </w:pPr>
      <w:r w:rsidRPr="00CA0F54">
        <w:tab/>
      </w:r>
      <w:r w:rsidR="00E1046E" w:rsidRPr="00CA0F54">
        <w:t>2.2.</w:t>
      </w:r>
      <w:r w:rsidR="00DA20D3" w:rsidRPr="00CA0F54">
        <w:t>7</w:t>
      </w:r>
      <w:r w:rsidR="00E1046E" w:rsidRPr="00CA0F54">
        <w:t>.</w:t>
      </w:r>
      <w:r w:rsidR="00E1046E" w:rsidRPr="00CA0F54">
        <w:tab/>
        <w:t>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w:t>
      </w:r>
      <w:r w:rsidR="00200DFA" w:rsidRPr="00CA0F54">
        <w:t>ат</w:t>
      </w:r>
      <w:r w:rsidR="00032AD7" w:rsidRPr="00CA0F54">
        <w:t>ьи</w:t>
      </w:r>
      <w:r w:rsidR="00CD223A">
        <w:t xml:space="preserve"> </w:t>
      </w:r>
      <w:r w:rsidR="00E1046E" w:rsidRPr="00CA0F54">
        <w:t xml:space="preserve">72.2 </w:t>
      </w:r>
      <w:r w:rsidR="00200DFA" w:rsidRPr="00CA0F54">
        <w:t xml:space="preserve">и </w:t>
      </w:r>
      <w:r w:rsidR="00032AD7" w:rsidRPr="00CA0F54">
        <w:t xml:space="preserve">статьей </w:t>
      </w:r>
      <w:r w:rsidR="00E1046E" w:rsidRPr="00CA0F54">
        <w:t>74 ТК РФ.</w:t>
      </w:r>
    </w:p>
    <w:p w:rsidR="00E13DF3" w:rsidRPr="00CA0F54" w:rsidRDefault="00E13DF3" w:rsidP="004B4400">
      <w:pPr>
        <w:pStyle w:val="31"/>
        <w:ind w:firstLine="851"/>
      </w:pPr>
      <w:r w:rsidRPr="00CA0F54">
        <w:t xml:space="preserve">Временный перевод педагогического работника на другую работу в случаях, </w:t>
      </w:r>
      <w:r w:rsidR="00435FAE" w:rsidRPr="00CA0F54">
        <w:t>предусмотренных частью</w:t>
      </w:r>
      <w:r w:rsidRPr="00CA0F54">
        <w:t xml:space="preserve"> 3 ст</w:t>
      </w:r>
      <w:r w:rsidR="0089188A" w:rsidRPr="00CA0F54">
        <w:t>атьи</w:t>
      </w:r>
      <w:r w:rsidRPr="00CA0F54">
        <w:t xml:space="preserve">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rsidR="00BE07BB" w:rsidRPr="00CA0F54" w:rsidRDefault="00E56303" w:rsidP="00036EB2">
      <w:pPr>
        <w:pStyle w:val="31"/>
      </w:pPr>
      <w:r w:rsidRPr="00CA0F54">
        <w:tab/>
      </w:r>
      <w:r w:rsidR="00E1046E" w:rsidRPr="00CA0F54">
        <w:t>2.2.</w:t>
      </w:r>
      <w:r w:rsidR="00DA20D3" w:rsidRPr="00CA0F54">
        <w:t>8</w:t>
      </w:r>
      <w:r w:rsidR="00E1046E" w:rsidRPr="00CA0F54">
        <w:t>.</w:t>
      </w:r>
      <w:r w:rsidR="00E1046E" w:rsidRPr="00CA0F54">
        <w:tab/>
      </w:r>
      <w:r w:rsidR="00C21D01" w:rsidRPr="00CA0F54">
        <w:t>Уведомля</w:t>
      </w:r>
      <w:r w:rsidR="00E1046E" w:rsidRPr="00CA0F54">
        <w:t>ть выборн</w:t>
      </w:r>
      <w:r w:rsidR="00C21D01" w:rsidRPr="00CA0F54">
        <w:t>ый</w:t>
      </w:r>
      <w:r w:rsidR="00E1046E" w:rsidRPr="00CA0F54">
        <w:t xml:space="preserve"> орган первичной профсоюзной организации</w:t>
      </w:r>
      <w:r w:rsidR="002B615E">
        <w:t xml:space="preserve"> в</w:t>
      </w:r>
      <w:r w:rsidR="00F263F0" w:rsidRPr="00CA0F54">
        <w:t xml:space="preserve"> письменной форме</w:t>
      </w:r>
      <w:r w:rsidR="002B615E">
        <w:t xml:space="preserve"> </w:t>
      </w:r>
      <w:r w:rsidR="00E1046E" w:rsidRPr="00CA0F54">
        <w:t>не позднее</w:t>
      </w:r>
      <w:r w:rsidR="001E20AD" w:rsidRPr="00CA0F54">
        <w:t>,</w:t>
      </w:r>
      <w:r w:rsidR="00E1046E" w:rsidRPr="00CA0F54">
        <w:t xml:space="preserve"> чем за </w:t>
      </w:r>
      <w:r w:rsidR="002F4A88" w:rsidRPr="00CA0F54">
        <w:t>два</w:t>
      </w:r>
      <w:r w:rsidR="00E1046E" w:rsidRPr="00CA0F54">
        <w:t xml:space="preserve"> месяца до начала проведения соответствующих мероприятий</w:t>
      </w:r>
      <w:r w:rsidR="00F263F0" w:rsidRPr="00CA0F54">
        <w:t xml:space="preserve">, </w:t>
      </w:r>
      <w:r w:rsidR="00E1046E" w:rsidRPr="00CA0F54">
        <w:t>о сокращени</w:t>
      </w:r>
      <w:r w:rsidR="00F263F0" w:rsidRPr="00CA0F54">
        <w:t>и</w:t>
      </w:r>
      <w:r w:rsidR="00E1046E" w:rsidRPr="00CA0F54">
        <w:t xml:space="preserve"> численности или штата работников и о возможном расторжении трудовых договоров с работниками в соответствии с п</w:t>
      </w:r>
      <w:r w:rsidR="0039287C" w:rsidRPr="00CA0F54">
        <w:t xml:space="preserve">унктом </w:t>
      </w:r>
      <w:r w:rsidR="00E1046E" w:rsidRPr="00CA0F54">
        <w:t xml:space="preserve">2 </w:t>
      </w:r>
      <w:r w:rsidR="0039287C" w:rsidRPr="00CA0F54">
        <w:t xml:space="preserve">части 1 </w:t>
      </w:r>
      <w:r w:rsidR="00E1046E" w:rsidRPr="00CA0F54">
        <w:t>ст</w:t>
      </w:r>
      <w:r w:rsidR="0039287C" w:rsidRPr="00CA0F54">
        <w:t xml:space="preserve">атьи </w:t>
      </w:r>
      <w:r w:rsidR="00661C21" w:rsidRPr="00CA0F54">
        <w:t xml:space="preserve">81 ТК РФ, </w:t>
      </w:r>
      <w:r w:rsidR="00E1046E" w:rsidRPr="00CA0F54">
        <w:t xml:space="preserve">при массовых увольнениях работников – </w:t>
      </w:r>
      <w:r w:rsidR="009F629C" w:rsidRPr="00CA0F54">
        <w:t xml:space="preserve">также </w:t>
      </w:r>
      <w:r w:rsidR="00E1046E" w:rsidRPr="00CA0F54">
        <w:t>соответственно не позднее</w:t>
      </w:r>
      <w:r w:rsidR="001E20AD" w:rsidRPr="00CA0F54">
        <w:t xml:space="preserve">, </w:t>
      </w:r>
      <w:r w:rsidR="00E1046E" w:rsidRPr="00CA0F54">
        <w:t>чем за три месяца.</w:t>
      </w:r>
    </w:p>
    <w:p w:rsidR="00C21D01" w:rsidRPr="00CA0F54" w:rsidRDefault="009229D4" w:rsidP="004B4400">
      <w:pPr>
        <w:pStyle w:val="31"/>
        <w:ind w:firstLine="851"/>
      </w:pPr>
      <w:r w:rsidRPr="00CA0F54">
        <w:t>Критерии м</w:t>
      </w:r>
      <w:r w:rsidR="00E1046E" w:rsidRPr="00CA0F54">
        <w:t>ассов</w:t>
      </w:r>
      <w:r w:rsidRPr="00CA0F54">
        <w:t>ого</w:t>
      </w:r>
      <w:r w:rsidR="00E1046E" w:rsidRPr="00CA0F54">
        <w:t xml:space="preserve"> увольнени</w:t>
      </w:r>
      <w:r w:rsidRPr="00CA0F54">
        <w:t>я</w:t>
      </w:r>
      <w:r w:rsidR="002B615E">
        <w:t xml:space="preserve"> </w:t>
      </w:r>
      <w:r w:rsidRPr="00CA0F54">
        <w:t>определяются отраслевым и (или) территориальным соглашением</w:t>
      </w:r>
      <w:r w:rsidR="00E1046E" w:rsidRPr="00CA0F54">
        <w:t>.</w:t>
      </w:r>
    </w:p>
    <w:p w:rsidR="009229D4" w:rsidRPr="00CA0F54" w:rsidRDefault="00E56303" w:rsidP="004B4400">
      <w:pPr>
        <w:pStyle w:val="21"/>
        <w:spacing w:after="0" w:line="240" w:lineRule="auto"/>
        <w:ind w:left="0"/>
        <w:jc w:val="both"/>
        <w:rPr>
          <w:sz w:val="28"/>
          <w:szCs w:val="28"/>
        </w:rPr>
      </w:pPr>
      <w:r w:rsidRPr="00CA0F54">
        <w:rPr>
          <w:sz w:val="28"/>
          <w:szCs w:val="28"/>
        </w:rPr>
        <w:tab/>
      </w:r>
      <w:r w:rsidR="009229D4" w:rsidRPr="00CA0F54">
        <w:rPr>
          <w:sz w:val="28"/>
          <w:szCs w:val="28"/>
        </w:rPr>
        <w:t>2.2.</w:t>
      </w:r>
      <w:r w:rsidR="00DA20D3" w:rsidRPr="00CA0F54">
        <w:rPr>
          <w:sz w:val="28"/>
          <w:szCs w:val="28"/>
        </w:rPr>
        <w:t>9</w:t>
      </w:r>
      <w:r w:rsidR="009229D4" w:rsidRPr="00CA0F54">
        <w:rPr>
          <w:sz w:val="28"/>
          <w:szCs w:val="28"/>
        </w:rPr>
        <w:t xml:space="preserve">. Уведомление </w:t>
      </w:r>
      <w:r w:rsidR="00036EB2" w:rsidRPr="00CA0F54">
        <w:rPr>
          <w:sz w:val="28"/>
          <w:szCs w:val="28"/>
        </w:rPr>
        <w:t xml:space="preserve">в </w:t>
      </w:r>
      <w:r w:rsidR="009229D4" w:rsidRPr="00CA0F54">
        <w:rPr>
          <w:sz w:val="28"/>
          <w:szCs w:val="28"/>
        </w:rPr>
        <w:t>выборный орган первичной профсоюзной организации в соответствии с ч. 1 ст. 82 ТК РФ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rsidR="009229D4" w:rsidRPr="00CA0F54" w:rsidRDefault="009229D4" w:rsidP="004B4400">
      <w:pPr>
        <w:pStyle w:val="31"/>
        <w:ind w:firstLine="851"/>
      </w:pPr>
      <w:r w:rsidRPr="00CA0F54">
        <w:t>В случае массового высвобождения работников уведомление должно содержать социально-экономическое обоснование.</w:t>
      </w:r>
    </w:p>
    <w:p w:rsidR="00706D1F" w:rsidRPr="00CA0F54" w:rsidRDefault="00E56303" w:rsidP="00706D1F">
      <w:pPr>
        <w:pStyle w:val="31"/>
      </w:pPr>
      <w:r w:rsidRPr="00CA0F54">
        <w:tab/>
      </w:r>
      <w:r w:rsidR="00E1046E" w:rsidRPr="00CA0F54">
        <w:t>2.2.</w:t>
      </w:r>
      <w:r w:rsidR="004B798F" w:rsidRPr="00CA0F54">
        <w:t>10</w:t>
      </w:r>
      <w:r w:rsidR="00556A6F" w:rsidRPr="00CA0F54">
        <w:t xml:space="preserve">. </w:t>
      </w:r>
      <w:r w:rsidR="00706D1F" w:rsidRPr="00CA0F54">
        <w:t>Обеспечить преимущественное право на оставление на работе при сокращении штатов работников с более высокой производительностью труда и квалификацией. Кроме перечисленных в статье 179 ТК РФ при равной производительности и квалификации преимущественное право на оставление на работе имеют работники:</w:t>
      </w:r>
    </w:p>
    <w:p w:rsidR="00706D1F" w:rsidRPr="00CA0F54" w:rsidRDefault="00456E8B" w:rsidP="00F529B2">
      <w:pPr>
        <w:pStyle w:val="31"/>
      </w:pPr>
      <w:r w:rsidRPr="00CA0F54">
        <w:tab/>
      </w:r>
      <w:r w:rsidR="00706D1F" w:rsidRPr="00CA0F54">
        <w:t>- предпенсионного возраста (за 2 года до пенсии);</w:t>
      </w:r>
    </w:p>
    <w:p w:rsidR="00706D1F" w:rsidRPr="00CA0F54" w:rsidRDefault="00456E8B" w:rsidP="00F529B2">
      <w:pPr>
        <w:pStyle w:val="31"/>
      </w:pPr>
      <w:r w:rsidRPr="00CA0F54">
        <w:tab/>
      </w:r>
      <w:r w:rsidR="00706D1F" w:rsidRPr="00CA0F54">
        <w:t>- проработавшие в организации свыше 10 лет;</w:t>
      </w:r>
    </w:p>
    <w:p w:rsidR="00706D1F" w:rsidRPr="00CA0F54" w:rsidRDefault="00456E8B" w:rsidP="000D0DDA">
      <w:pPr>
        <w:pStyle w:val="31"/>
        <w:jc w:val="left"/>
      </w:pPr>
      <w:r w:rsidRPr="00CA0F54">
        <w:tab/>
      </w:r>
      <w:r w:rsidR="00706D1F" w:rsidRPr="00CA0F54">
        <w:t>- одинокие матер</w:t>
      </w:r>
      <w:r w:rsidR="003B49F2">
        <w:t>и (отцы),</w:t>
      </w:r>
      <w:r w:rsidR="00435FAE">
        <w:t xml:space="preserve"> </w:t>
      </w:r>
      <w:r w:rsidR="003B49F2">
        <w:t xml:space="preserve">воспитывающие ребенка </w:t>
      </w:r>
      <w:r w:rsidR="00706D1F" w:rsidRPr="00CA0F54">
        <w:t xml:space="preserve">возрасте </w:t>
      </w:r>
      <w:r w:rsidR="000D0DDA">
        <w:t xml:space="preserve">                          </w:t>
      </w:r>
      <w:r w:rsidR="000D0DDA">
        <w:tab/>
      </w:r>
      <w:r w:rsidR="000D0DDA">
        <w:tab/>
      </w:r>
      <w:r w:rsidR="00706D1F" w:rsidRPr="00CA0F54">
        <w:t>до 16 лет;</w:t>
      </w:r>
    </w:p>
    <w:p w:rsidR="00706D1F" w:rsidRPr="00CA0F54" w:rsidRDefault="00456E8B" w:rsidP="00F529B2">
      <w:pPr>
        <w:pStyle w:val="31"/>
      </w:pPr>
      <w:r w:rsidRPr="00CA0F54">
        <w:tab/>
      </w:r>
      <w:r w:rsidR="00706D1F" w:rsidRPr="00CA0F54">
        <w:t>- родители, имеющие ребенка– инвалида в возрасте до 18 лет;</w:t>
      </w:r>
    </w:p>
    <w:p w:rsidR="00706D1F" w:rsidRPr="00CA0F54" w:rsidRDefault="00456E8B" w:rsidP="00F529B2">
      <w:pPr>
        <w:pStyle w:val="31"/>
      </w:pPr>
      <w:r w:rsidRPr="00CA0F54">
        <w:tab/>
      </w:r>
      <w:r w:rsidR="00706D1F" w:rsidRPr="00CA0F54">
        <w:t>- награжденные государственными и (или) ведомственными наградами в связи с педагогической деятельностью;</w:t>
      </w:r>
    </w:p>
    <w:p w:rsidR="00706D1F" w:rsidRPr="00CA0F54" w:rsidRDefault="00456E8B" w:rsidP="00F529B2">
      <w:pPr>
        <w:pStyle w:val="affc"/>
        <w:tabs>
          <w:tab w:val="num" w:pos="993"/>
        </w:tabs>
        <w:spacing w:after="0"/>
        <w:ind w:left="0"/>
        <w:contextualSpacing w:val="0"/>
        <w:jc w:val="both"/>
        <w:rPr>
          <w:sz w:val="28"/>
          <w:szCs w:val="28"/>
        </w:rPr>
      </w:pPr>
      <w:r w:rsidRPr="00CA0F54">
        <w:rPr>
          <w:sz w:val="28"/>
          <w:szCs w:val="28"/>
        </w:rPr>
        <w:lastRenderedPageBreak/>
        <w:tab/>
      </w:r>
      <w:r w:rsidR="00F529B2" w:rsidRPr="00CA0F54">
        <w:rPr>
          <w:sz w:val="28"/>
          <w:szCs w:val="28"/>
        </w:rPr>
        <w:t xml:space="preserve">- </w:t>
      </w:r>
      <w:r w:rsidR="00706D1F" w:rsidRPr="00CA0F54">
        <w:rPr>
          <w:sz w:val="28"/>
          <w:szCs w:val="28"/>
        </w:rPr>
        <w:t>не освобожденные председатели первичных и территориальных профсоюзных организаций;</w:t>
      </w:r>
    </w:p>
    <w:p w:rsidR="00706D1F" w:rsidRPr="00CA0F54" w:rsidRDefault="00456E8B" w:rsidP="00F529B2">
      <w:pPr>
        <w:pStyle w:val="affc"/>
        <w:spacing w:after="0"/>
        <w:ind w:left="0"/>
        <w:contextualSpacing w:val="0"/>
        <w:jc w:val="both"/>
        <w:rPr>
          <w:sz w:val="28"/>
          <w:szCs w:val="28"/>
        </w:rPr>
      </w:pPr>
      <w:r w:rsidRPr="00CA0F54">
        <w:rPr>
          <w:sz w:val="28"/>
          <w:szCs w:val="28"/>
        </w:rPr>
        <w:tab/>
      </w:r>
      <w:r w:rsidR="00F529B2" w:rsidRPr="00CA0F54">
        <w:rPr>
          <w:sz w:val="28"/>
          <w:szCs w:val="28"/>
        </w:rPr>
        <w:t xml:space="preserve">- </w:t>
      </w:r>
      <w:r w:rsidR="00706D1F" w:rsidRPr="00CA0F54">
        <w:rPr>
          <w:sz w:val="28"/>
          <w:szCs w:val="28"/>
        </w:rPr>
        <w:t>работники, применяющие инновационные методы работы;</w:t>
      </w:r>
    </w:p>
    <w:p w:rsidR="00706D1F" w:rsidRPr="00CA0F54" w:rsidRDefault="00456E8B" w:rsidP="00C11008">
      <w:pPr>
        <w:pStyle w:val="affc"/>
        <w:spacing w:after="0"/>
        <w:ind w:left="0"/>
        <w:contextualSpacing w:val="0"/>
        <w:jc w:val="both"/>
        <w:rPr>
          <w:sz w:val="28"/>
          <w:szCs w:val="28"/>
        </w:rPr>
      </w:pPr>
      <w:r w:rsidRPr="00CA0F54">
        <w:rPr>
          <w:sz w:val="28"/>
          <w:szCs w:val="28"/>
        </w:rPr>
        <w:tab/>
      </w:r>
      <w:r w:rsidR="00EE40D1">
        <w:rPr>
          <w:sz w:val="28"/>
          <w:szCs w:val="28"/>
        </w:rPr>
        <w:t>-</w:t>
      </w:r>
      <w:r w:rsidR="00706D1F" w:rsidRPr="00CA0F54">
        <w:rPr>
          <w:sz w:val="28"/>
          <w:szCs w:val="28"/>
        </w:rPr>
        <w:t>работники, совмещающие работу с обучением, если обучение (профессиональная подготовка, переподготовка, повышение квалификации) обусловлено заключением дополнительного договора между работником и работодателем, является условием трудового договора, или с данным работником заключен ученический договор;</w:t>
      </w:r>
    </w:p>
    <w:p w:rsidR="00706D1F" w:rsidRPr="00CA0F54" w:rsidRDefault="00456E8B" w:rsidP="00706D1F">
      <w:pPr>
        <w:pStyle w:val="31"/>
      </w:pPr>
      <w:r w:rsidRPr="00CA0F54">
        <w:tab/>
      </w:r>
      <w:r w:rsidR="00706D1F" w:rsidRPr="00CA0F54">
        <w:t>- педагогические работники, приступившие к трудовой деятельности непосредственно после окончания образовательной организации высшего или профессионального образования и имеющие трудовой стаж менее одного года.</w:t>
      </w:r>
    </w:p>
    <w:p w:rsidR="001E20AD" w:rsidRPr="00CA0F54" w:rsidRDefault="00E56303" w:rsidP="00706D1F">
      <w:pPr>
        <w:pStyle w:val="31"/>
        <w:rPr>
          <w:i/>
        </w:rPr>
      </w:pPr>
      <w:r w:rsidRPr="00CA0F54">
        <w:tab/>
      </w:r>
      <w:r w:rsidR="00E1046E" w:rsidRPr="00CA0F54">
        <w:t>2.2.</w:t>
      </w:r>
      <w:r w:rsidR="00435FAE" w:rsidRPr="00CA0F54">
        <w:t>11. Расторжение</w:t>
      </w:r>
      <w:r w:rsidR="00C75E29" w:rsidRPr="00CA0F54">
        <w:t xml:space="preserve"> трудового договора в соответствии с пунктами 2,3 и 5 части 1 статьи 81 ТК РФ с работником – членом Профсоюза по инициативе работодателя может быть произведено только по </w:t>
      </w:r>
      <w:r w:rsidR="00435FAE" w:rsidRPr="00CA0F54">
        <w:t>согласованию с</w:t>
      </w:r>
      <w:r w:rsidR="00C75E29" w:rsidRPr="00CA0F54">
        <w:t xml:space="preserve"> выборным органом первичной профсоюзной организации.</w:t>
      </w:r>
    </w:p>
    <w:p w:rsidR="00E4744A" w:rsidRPr="00CA0F54" w:rsidRDefault="00E56303" w:rsidP="00DD3DC8">
      <w:pPr>
        <w:pStyle w:val="31"/>
      </w:pPr>
      <w:r w:rsidRPr="00CA0F54">
        <w:tab/>
      </w:r>
      <w:r w:rsidR="001E20AD" w:rsidRPr="00CA0F54">
        <w:t>2.2.1</w:t>
      </w:r>
      <w:r w:rsidR="00C21D01" w:rsidRPr="00CA0F54">
        <w:t>2</w:t>
      </w:r>
      <w:r w:rsidR="00456E8B" w:rsidRPr="00CA0F54">
        <w:t xml:space="preserve">. </w:t>
      </w:r>
      <w:r w:rsidR="00E4744A" w:rsidRPr="00CA0F54">
        <w:t xml:space="preserve">Направлять педагогических работников на дополнительное профессиональное образование по профилю педагогической деятельности не реже чем </w:t>
      </w:r>
      <w:r w:rsidR="00435FAE" w:rsidRPr="00CA0F54">
        <w:t>один раз</w:t>
      </w:r>
      <w:r w:rsidR="00E4744A" w:rsidRPr="00CA0F54">
        <w:t xml:space="preserve"> в три </w:t>
      </w:r>
      <w:r w:rsidR="00435FAE" w:rsidRPr="00CA0F54">
        <w:t>года (</w:t>
      </w:r>
      <w:r w:rsidR="00425423" w:rsidRPr="00CA0F54">
        <w:t>подпункт 2 пункта 5 статьи 47 Федерального з</w:t>
      </w:r>
      <w:r w:rsidR="00E4744A" w:rsidRPr="00CA0F54">
        <w:t xml:space="preserve">акона </w:t>
      </w:r>
      <w:r w:rsidR="0023686F" w:rsidRPr="00CA0F54">
        <w:t xml:space="preserve">от 29 декабря 2012 г. № 273-ФЗ </w:t>
      </w:r>
      <w:r w:rsidR="00E4744A" w:rsidRPr="00CA0F54">
        <w:t>«Об образовании в Российской Федерации</w:t>
      </w:r>
      <w:r w:rsidR="0023686F" w:rsidRPr="00CA0F54">
        <w:t>»</w:t>
      </w:r>
      <w:r w:rsidR="00E4744A" w:rsidRPr="00CA0F54">
        <w:t>, статьи 196</w:t>
      </w:r>
      <w:r w:rsidR="006C1530" w:rsidRPr="00CA0F54">
        <w:t xml:space="preserve"> и</w:t>
      </w:r>
      <w:r w:rsidR="00E4744A" w:rsidRPr="00CA0F54">
        <w:t xml:space="preserve"> 197 ТК РФ).</w:t>
      </w:r>
    </w:p>
    <w:p w:rsidR="00E56303" w:rsidRPr="00CA0F54" w:rsidRDefault="001E20AD" w:rsidP="00DD3DC8">
      <w:pPr>
        <w:pStyle w:val="31"/>
        <w:tabs>
          <w:tab w:val="left" w:pos="1620"/>
        </w:tabs>
      </w:pPr>
      <w:r w:rsidRPr="00CA0F54">
        <w:t>2.2.1</w:t>
      </w:r>
      <w:r w:rsidR="00DD3DC8" w:rsidRPr="00CA0F54">
        <w:t>3</w:t>
      </w:r>
      <w:r w:rsidRPr="00CA0F54">
        <w:t>.</w:t>
      </w:r>
      <w:r w:rsidR="00E1046E" w:rsidRPr="00CA0F54">
        <w:t xml:space="preserve">В случае направления работника для </w:t>
      </w:r>
      <w:r w:rsidR="00550A1D" w:rsidRPr="00CA0F54">
        <w:t xml:space="preserve">профессионального обучения или  дополнительного профессионального образования </w:t>
      </w:r>
      <w:r w:rsidR="00E1046E" w:rsidRPr="00CA0F54">
        <w:t xml:space="preserve">сохранять за ним место работы (должность), среднюю заработную плату </w:t>
      </w:r>
      <w:r w:rsidR="00573D64" w:rsidRPr="00CA0F54">
        <w:t xml:space="preserve">(в пределах фонда оплаты труда) </w:t>
      </w:r>
      <w:r w:rsidR="00E1046E" w:rsidRPr="00CA0F54">
        <w:t>по основному месту работы и, если работник направляется для повышения квалифика</w:t>
      </w:r>
      <w:r w:rsidR="00B74811" w:rsidRPr="00CA0F54">
        <w:t xml:space="preserve">ции в другую местность, </w:t>
      </w:r>
      <w:r w:rsidR="00573D64" w:rsidRPr="00CA0F54">
        <w:t xml:space="preserve">при наличии денежных средств у организации,  </w:t>
      </w:r>
      <w:r w:rsidR="00B74811" w:rsidRPr="00CA0F54">
        <w:t>оплачивать</w:t>
      </w:r>
      <w:r w:rsidR="00E1046E" w:rsidRPr="00CA0F54">
        <w:t xml:space="preserve"> ему командировочные расходы(суточные, проезд к месту обучения и обратно, проживание) в порядке и</w:t>
      </w:r>
      <w:r w:rsidR="00580AF4">
        <w:t xml:space="preserve"> </w:t>
      </w:r>
      <w:r w:rsidR="00E1046E" w:rsidRPr="00CA0F54">
        <w:t xml:space="preserve">размерах, предусмотренных для лиц, направляемых в служебные </w:t>
      </w:r>
      <w:r w:rsidR="00030E40" w:rsidRPr="00CA0F54">
        <w:t>командировки</w:t>
      </w:r>
      <w:r w:rsidR="00580AF4">
        <w:t xml:space="preserve"> </w:t>
      </w:r>
      <w:r w:rsidR="00030E40" w:rsidRPr="00CA0F54">
        <w:t>в соответствии с документами</w:t>
      </w:r>
      <w:r w:rsidR="000B5109" w:rsidRPr="00CA0F54">
        <w:t>, подтверждающи</w:t>
      </w:r>
      <w:r w:rsidR="00030E40" w:rsidRPr="00CA0F54">
        <w:t>ми</w:t>
      </w:r>
      <w:r w:rsidR="00580AF4">
        <w:t xml:space="preserve"> </w:t>
      </w:r>
      <w:r w:rsidR="007026DD" w:rsidRPr="00CA0F54">
        <w:t>фактически произведенны</w:t>
      </w:r>
      <w:r w:rsidR="00030E40" w:rsidRPr="00CA0F54">
        <w:t>е</w:t>
      </w:r>
      <w:r w:rsidR="007026DD" w:rsidRPr="00CA0F54">
        <w:t xml:space="preserve"> расход</w:t>
      </w:r>
      <w:r w:rsidR="00030E40" w:rsidRPr="00CA0F54">
        <w:t>ы.</w:t>
      </w:r>
    </w:p>
    <w:p w:rsidR="00F56ABE" w:rsidRPr="00CA0F54" w:rsidRDefault="00C44167" w:rsidP="00DD3DC8">
      <w:pPr>
        <w:pStyle w:val="31"/>
        <w:tabs>
          <w:tab w:val="left" w:pos="1620"/>
        </w:tabs>
      </w:pPr>
      <w:r w:rsidRPr="00CA0F54">
        <w:rPr>
          <w:rFonts w:eastAsia="Arial Unicode MS"/>
        </w:rPr>
        <w:t>2.2.</w:t>
      </w:r>
      <w:r w:rsidR="001E20AD" w:rsidRPr="00CA0F54">
        <w:rPr>
          <w:rFonts w:eastAsia="Arial Unicode MS"/>
        </w:rPr>
        <w:t>1</w:t>
      </w:r>
      <w:r w:rsidR="00DD3DC8" w:rsidRPr="00CA0F54">
        <w:rPr>
          <w:rFonts w:eastAsia="Arial Unicode MS"/>
        </w:rPr>
        <w:t>4</w:t>
      </w:r>
      <w:r w:rsidR="001E20AD" w:rsidRPr="00CA0F54">
        <w:rPr>
          <w:rFonts w:eastAsia="Arial Unicode MS"/>
        </w:rPr>
        <w:t>.</w:t>
      </w:r>
      <w:r w:rsidR="00580AF4">
        <w:rPr>
          <w:rFonts w:eastAsia="Arial Unicode MS"/>
        </w:rPr>
        <w:t xml:space="preserve"> </w:t>
      </w:r>
      <w:r w:rsidR="00E1046E" w:rsidRPr="00CA0F54">
        <w:t xml:space="preserve">Предоставлять гарантии и компенсации работникам, совмещающим работу с </w:t>
      </w:r>
      <w:r w:rsidR="00232A92" w:rsidRPr="00CA0F54">
        <w:t>получением образования</w:t>
      </w:r>
      <w:r w:rsidR="00E1046E" w:rsidRPr="00CA0F54">
        <w:t xml:space="preserve"> в порядке, предусмотренном </w:t>
      </w:r>
      <w:r w:rsidR="00977CA9" w:rsidRPr="00CA0F54">
        <w:t xml:space="preserve">главой 26 ТК РФ, в том числе </w:t>
      </w:r>
      <w:r w:rsidR="00977CA9" w:rsidRPr="00CA0F54">
        <w:rPr>
          <w:rFonts w:eastAsia="Arial Unicode MS"/>
          <w:kern w:val="1"/>
        </w:rPr>
        <w:t>работникам, уже имеющим профессиональное образование соответствующего уровня</w:t>
      </w:r>
      <w:r w:rsidR="007A33B4" w:rsidRPr="00CA0F54">
        <w:rPr>
          <w:rFonts w:eastAsia="Arial Unicode MS"/>
          <w:kern w:val="1"/>
        </w:rPr>
        <w:t>, и направленным на обучение работодателем.</w:t>
      </w:r>
    </w:p>
    <w:p w:rsidR="00E1046E" w:rsidRPr="00CA0F54" w:rsidRDefault="00E56303" w:rsidP="00036EB2">
      <w:pPr>
        <w:pStyle w:val="31"/>
        <w:tabs>
          <w:tab w:val="left" w:pos="709"/>
          <w:tab w:val="left" w:pos="1620"/>
        </w:tabs>
      </w:pPr>
      <w:r w:rsidRPr="00CA0F54">
        <w:tab/>
      </w:r>
      <w:r w:rsidR="001E20AD" w:rsidRPr="00CA0F54">
        <w:t>2.2.1</w:t>
      </w:r>
      <w:r w:rsidR="00DD3DC8" w:rsidRPr="00CA0F54">
        <w:t>5</w:t>
      </w:r>
      <w:r w:rsidR="001E20AD" w:rsidRPr="00CA0F54">
        <w:t xml:space="preserve">. </w:t>
      </w:r>
      <w:r w:rsidR="00E1046E" w:rsidRPr="00CA0F54">
        <w:t xml:space="preserve">Рассматривать все вопросы, связанные с изменением структуры </w:t>
      </w:r>
      <w:r w:rsidR="00F42D44" w:rsidRPr="00CA0F54">
        <w:t>образовательной организации</w:t>
      </w:r>
      <w:r w:rsidR="00E1046E" w:rsidRPr="00CA0F54">
        <w:t>, ее реорганизацией с участием выборного органа первичной профсоюзной организации.</w:t>
      </w:r>
    </w:p>
    <w:p w:rsidR="00C21D01" w:rsidRPr="00CA0F54" w:rsidRDefault="00E56303" w:rsidP="00036EB2">
      <w:pPr>
        <w:pStyle w:val="afd"/>
        <w:ind w:left="0" w:firstLine="0"/>
        <w:jc w:val="both"/>
        <w:rPr>
          <w:sz w:val="28"/>
          <w:szCs w:val="28"/>
        </w:rPr>
      </w:pPr>
      <w:r w:rsidRPr="00CA0F54">
        <w:rPr>
          <w:sz w:val="28"/>
          <w:szCs w:val="28"/>
        </w:rPr>
        <w:tab/>
      </w:r>
      <w:r w:rsidR="001E20AD" w:rsidRPr="00CA0F54">
        <w:rPr>
          <w:sz w:val="28"/>
          <w:szCs w:val="28"/>
        </w:rPr>
        <w:t>2.2.</w:t>
      </w:r>
      <w:r w:rsidR="00ED1B0C" w:rsidRPr="00CA0F54">
        <w:rPr>
          <w:sz w:val="28"/>
          <w:szCs w:val="28"/>
        </w:rPr>
        <w:t>1</w:t>
      </w:r>
      <w:r w:rsidR="00DD3DC8" w:rsidRPr="00CA0F54">
        <w:rPr>
          <w:sz w:val="28"/>
          <w:szCs w:val="28"/>
        </w:rPr>
        <w:t>6</w:t>
      </w:r>
      <w:r w:rsidR="001E20AD" w:rsidRPr="00CA0F54">
        <w:rPr>
          <w:sz w:val="28"/>
          <w:szCs w:val="28"/>
        </w:rPr>
        <w:t>.</w:t>
      </w:r>
      <w:r w:rsidR="00A436B0" w:rsidRPr="00CA0F54">
        <w:rPr>
          <w:sz w:val="28"/>
          <w:szCs w:val="28"/>
        </w:rPr>
        <w:t>При принятии решений об увольнении работника</w:t>
      </w:r>
      <w:r w:rsidR="00C11008" w:rsidRPr="00CA0F54">
        <w:rPr>
          <w:sz w:val="28"/>
          <w:szCs w:val="28"/>
        </w:rPr>
        <w:t>,</w:t>
      </w:r>
      <w:r w:rsidR="00A436B0" w:rsidRPr="00CA0F54">
        <w:rPr>
          <w:sz w:val="28"/>
          <w:szCs w:val="28"/>
        </w:rPr>
        <w:t xml:space="preserve"> в случае признания его по результатам аттестации несоответствующим занимаемой должности</w:t>
      </w:r>
      <w:r w:rsidR="00C11008" w:rsidRPr="00CA0F54">
        <w:rPr>
          <w:sz w:val="28"/>
          <w:szCs w:val="28"/>
        </w:rPr>
        <w:t xml:space="preserve">, </w:t>
      </w:r>
      <w:r w:rsidR="00A436B0" w:rsidRPr="00CA0F54">
        <w:rPr>
          <w:sz w:val="28"/>
          <w:szCs w:val="28"/>
        </w:rPr>
        <w:t xml:space="preserve"> вследствие недостаточной квалификации</w:t>
      </w:r>
      <w:r w:rsidR="00C11008" w:rsidRPr="00CA0F54">
        <w:rPr>
          <w:sz w:val="28"/>
          <w:szCs w:val="28"/>
        </w:rPr>
        <w:t>,</w:t>
      </w:r>
      <w:r w:rsidR="00580AF4">
        <w:rPr>
          <w:sz w:val="28"/>
          <w:szCs w:val="28"/>
        </w:rPr>
        <w:t xml:space="preserve"> </w:t>
      </w:r>
      <w:r w:rsidR="0091537C" w:rsidRPr="00CA0F54">
        <w:rPr>
          <w:sz w:val="28"/>
          <w:szCs w:val="28"/>
        </w:rPr>
        <w:t>принимать меры по</w:t>
      </w:r>
      <w:r w:rsidR="00A436B0" w:rsidRPr="00CA0F54">
        <w:rPr>
          <w:sz w:val="28"/>
          <w:szCs w:val="28"/>
        </w:rPr>
        <w:t xml:space="preserve"> перевод</w:t>
      </w:r>
      <w:r w:rsidR="0091537C" w:rsidRPr="00CA0F54">
        <w:rPr>
          <w:sz w:val="28"/>
          <w:szCs w:val="28"/>
        </w:rPr>
        <w:t>у</w:t>
      </w:r>
      <w:r w:rsidR="00A436B0" w:rsidRPr="00CA0F54">
        <w:rPr>
          <w:sz w:val="28"/>
          <w:szCs w:val="28"/>
        </w:rPr>
        <w:t xml:space="preserve">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w:t>
      </w:r>
      <w:r w:rsidR="00623598" w:rsidRPr="00CA0F54">
        <w:rPr>
          <w:sz w:val="28"/>
          <w:szCs w:val="28"/>
        </w:rPr>
        <w:t xml:space="preserve">етом его состояния здоровья </w:t>
      </w:r>
      <w:r w:rsidR="00BE07BB" w:rsidRPr="00CA0F54">
        <w:rPr>
          <w:sz w:val="28"/>
          <w:szCs w:val="28"/>
        </w:rPr>
        <w:t>(</w:t>
      </w:r>
      <w:r w:rsidR="00A436B0" w:rsidRPr="00CA0F54">
        <w:rPr>
          <w:sz w:val="28"/>
          <w:szCs w:val="28"/>
        </w:rPr>
        <w:t>часть3 статьи 81 Т</w:t>
      </w:r>
      <w:r w:rsidR="00F42D44" w:rsidRPr="00CA0F54">
        <w:rPr>
          <w:sz w:val="28"/>
          <w:szCs w:val="28"/>
        </w:rPr>
        <w:t>К РФ</w:t>
      </w:r>
      <w:r w:rsidR="00A436B0" w:rsidRPr="00CA0F54">
        <w:rPr>
          <w:sz w:val="28"/>
          <w:szCs w:val="28"/>
        </w:rPr>
        <w:t>).</w:t>
      </w:r>
    </w:p>
    <w:p w:rsidR="00F529B2" w:rsidRPr="00CA0F54" w:rsidRDefault="00E56303" w:rsidP="00580AF4">
      <w:pPr>
        <w:pStyle w:val="31"/>
        <w:jc w:val="left"/>
      </w:pPr>
      <w:r w:rsidRPr="00CA0F54">
        <w:lastRenderedPageBreak/>
        <w:tab/>
      </w:r>
      <w:r w:rsidR="00E1046E" w:rsidRPr="00CA0F54">
        <w:t>2.</w:t>
      </w:r>
      <w:r w:rsidR="00DD3DC8" w:rsidRPr="00CA0F54">
        <w:t>3</w:t>
      </w:r>
      <w:r w:rsidR="00C11008" w:rsidRPr="00CA0F54">
        <w:t xml:space="preserve">. </w:t>
      </w:r>
      <w:r w:rsidR="00E1046E" w:rsidRPr="00CA0F54">
        <w:t>Выборный орган первичной профсоюзной организации обязуется</w:t>
      </w:r>
      <w:r w:rsidR="00F34D51" w:rsidRPr="00CA0F54">
        <w:t xml:space="preserve"> о</w:t>
      </w:r>
      <w:r w:rsidR="00456E8B" w:rsidRPr="00CA0F54">
        <w:t>существлять контроль за</w:t>
      </w:r>
      <w:r w:rsidR="00580AF4">
        <w:t xml:space="preserve"> </w:t>
      </w:r>
      <w:r w:rsidR="00E1046E" w:rsidRPr="00CA0F54">
        <w:t xml:space="preserve">соблюдением работодателем </w:t>
      </w:r>
      <w:r w:rsidR="00F42D44" w:rsidRPr="00CA0F54">
        <w:t xml:space="preserve">трудового </w:t>
      </w:r>
      <w:r w:rsidR="00E1046E" w:rsidRPr="00CA0F54">
        <w:t xml:space="preserve">законодательства </w:t>
      </w:r>
      <w:r w:rsidR="00574BE1" w:rsidRPr="00CA0F54">
        <w:t xml:space="preserve">и иными нормативными правовыми актами, содержащими нормы трудового права, соглашениями, локальными нормативными актами, </w:t>
      </w:r>
      <w:r w:rsidR="00435FAE" w:rsidRPr="00CA0F54">
        <w:t>настоящим коллективным</w:t>
      </w:r>
      <w:r w:rsidR="00574BE1" w:rsidRPr="00CA0F54">
        <w:t xml:space="preserve"> договором </w:t>
      </w:r>
      <w:r w:rsidR="00E1046E" w:rsidRPr="00CA0F54">
        <w:t>при заключении, изменении и расторжении трудовых договоров с работниками.</w:t>
      </w:r>
    </w:p>
    <w:p w:rsidR="00F529B2" w:rsidRPr="00CA0F54" w:rsidRDefault="00F529B2" w:rsidP="00DA5F56">
      <w:pPr>
        <w:pStyle w:val="31"/>
        <w:jc w:val="center"/>
        <w:outlineLvl w:val="0"/>
        <w:rPr>
          <w:b/>
          <w:bCs/>
          <w:caps/>
        </w:rPr>
      </w:pPr>
    </w:p>
    <w:p w:rsidR="007C33FC" w:rsidRPr="00CA0F54" w:rsidRDefault="007C33FC" w:rsidP="00B61DEB">
      <w:pPr>
        <w:pStyle w:val="31"/>
        <w:jc w:val="center"/>
        <w:outlineLvl w:val="0"/>
        <w:rPr>
          <w:b/>
          <w:bCs/>
          <w:caps/>
        </w:rPr>
      </w:pPr>
      <w:r w:rsidRPr="00CA0F54">
        <w:rPr>
          <w:b/>
          <w:bCs/>
          <w:caps/>
          <w:lang w:val="en-US"/>
        </w:rPr>
        <w:t>III</w:t>
      </w:r>
      <w:r w:rsidR="00797B17" w:rsidRPr="00CA0F54">
        <w:rPr>
          <w:b/>
          <w:bCs/>
          <w:caps/>
        </w:rPr>
        <w:t>. рабочее время и время отдыха</w:t>
      </w:r>
    </w:p>
    <w:p w:rsidR="00456E8B" w:rsidRPr="00CA0F54" w:rsidRDefault="00456E8B" w:rsidP="004805B1">
      <w:pPr>
        <w:pStyle w:val="31"/>
      </w:pPr>
    </w:p>
    <w:p w:rsidR="007C33FC" w:rsidRPr="00CA0F54" w:rsidRDefault="00E56303" w:rsidP="004805B1">
      <w:pPr>
        <w:pStyle w:val="31"/>
      </w:pPr>
      <w:r w:rsidRPr="00CA0F54">
        <w:tab/>
      </w:r>
      <w:r w:rsidR="00456E8B" w:rsidRPr="00CA0F54">
        <w:t xml:space="preserve">3. </w:t>
      </w:r>
      <w:r w:rsidR="007C33FC" w:rsidRPr="00CA0F54">
        <w:t>Стороны пришли к соглашению о том, что:</w:t>
      </w:r>
    </w:p>
    <w:p w:rsidR="00BA4CA0" w:rsidRPr="00CA0F54" w:rsidRDefault="00E56303" w:rsidP="00580AF4">
      <w:pPr>
        <w:pStyle w:val="31"/>
        <w:jc w:val="left"/>
      </w:pPr>
      <w:r w:rsidRPr="00CA0F54">
        <w:tab/>
      </w:r>
      <w:r w:rsidR="00456E8B" w:rsidRPr="00CA0F54">
        <w:t xml:space="preserve">3.1. </w:t>
      </w:r>
      <w:r w:rsidR="00BA4CA0" w:rsidRPr="00CA0F54">
        <w:t>В соответствии с требованиями трудового законодательства и иных нормативных правовых актов, содержащих нормы трудового права, а также соглашений р</w:t>
      </w:r>
      <w:r w:rsidR="0089188A" w:rsidRPr="00CA0F54">
        <w:t>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w:t>
      </w:r>
      <w:r w:rsidR="00580AF4">
        <w:t xml:space="preserve"> </w:t>
      </w:r>
      <w:r w:rsidR="0089188A" w:rsidRPr="00CA0F54">
        <w:t xml:space="preserve">годовым календарным учебным </w:t>
      </w:r>
      <w:r w:rsidR="004B13FD" w:rsidRPr="00CA0F54">
        <w:t>план</w:t>
      </w:r>
      <w:r w:rsidR="0089188A" w:rsidRPr="00CA0F54">
        <w:t xml:space="preserve">ом, графиками </w:t>
      </w:r>
      <w:r w:rsidR="00A31043" w:rsidRPr="00CA0F54">
        <w:t>работы</w:t>
      </w:r>
      <w:r w:rsidR="00FF3EAC" w:rsidRPr="00CA0F54">
        <w:t xml:space="preserve"> (графиками сменности)</w:t>
      </w:r>
      <w:r w:rsidR="00BA4CA0" w:rsidRPr="00CA0F54">
        <w:t>согласованными с выборным органом первичной профсоюзной организации</w:t>
      </w:r>
      <w:r w:rsidR="00735E88" w:rsidRPr="00CA0F54">
        <w:rPr>
          <w:i/>
        </w:rPr>
        <w:t>.</w:t>
      </w:r>
    </w:p>
    <w:p w:rsidR="009109A4" w:rsidRPr="00CA0F54" w:rsidRDefault="00E56303" w:rsidP="004805B1">
      <w:pPr>
        <w:pStyle w:val="31"/>
      </w:pPr>
      <w:r w:rsidRPr="00CA0F54">
        <w:tab/>
      </w:r>
      <w:r w:rsidR="007C33FC" w:rsidRPr="00CA0F54">
        <w:t>3.</w:t>
      </w:r>
      <w:r w:rsidR="0002281E" w:rsidRPr="00CA0F54">
        <w:t>2</w:t>
      </w:r>
      <w:r w:rsidR="007C33FC" w:rsidRPr="00CA0F54">
        <w:t>.</w:t>
      </w:r>
      <w:r w:rsidR="007C33FC" w:rsidRPr="00CA0F54">
        <w:tab/>
        <w:t>Для руковод</w:t>
      </w:r>
      <w:r w:rsidR="00AF2B93" w:rsidRPr="00CA0F54">
        <w:t>ителя, заместителей руководителя, руководителей структурных подразделений,</w:t>
      </w:r>
      <w:r w:rsidR="007C33FC" w:rsidRPr="00CA0F54">
        <w:t xml:space="preserve"> работников из числа административно- хозяйственного, учебно-вспомогательного и обслуживающего персонала </w:t>
      </w:r>
      <w:r w:rsidR="00AF2B93" w:rsidRPr="00CA0F54">
        <w:t xml:space="preserve">образовательной </w:t>
      </w:r>
      <w:r w:rsidR="00C51BF4" w:rsidRPr="00CA0F54">
        <w:t>организации</w:t>
      </w:r>
      <w:r w:rsidR="007C33FC" w:rsidRPr="00CA0F54">
        <w:t xml:space="preserve"> устанавливается нормальная продолжительность рабочего времени, которая не может превышать 40 часов в неделю.</w:t>
      </w:r>
    </w:p>
    <w:p w:rsidR="00AF2B93" w:rsidRPr="00CA0F54" w:rsidRDefault="00980BEC" w:rsidP="004805B1">
      <w:pPr>
        <w:pStyle w:val="31"/>
      </w:pPr>
      <w:r w:rsidRPr="00CA0F54">
        <w:tab/>
      </w:r>
      <w:r w:rsidR="007C33FC" w:rsidRPr="00CA0F54">
        <w:t>3</w:t>
      </w:r>
      <w:r w:rsidR="00ED1B0C" w:rsidRPr="00CA0F54">
        <w:t>.3</w:t>
      </w:r>
      <w:r w:rsidR="00767E8C" w:rsidRPr="00CA0F54">
        <w:t xml:space="preserve">. </w:t>
      </w:r>
      <w:r w:rsidR="007C33FC" w:rsidRPr="00CA0F54">
        <w:t xml:space="preserve">Для педагогических работников </w:t>
      </w:r>
      <w:r w:rsidR="00AF2B93" w:rsidRPr="00CA0F54">
        <w:t xml:space="preserve">образовательной </w:t>
      </w:r>
      <w:r w:rsidR="00C51BF4" w:rsidRPr="00CA0F54">
        <w:t>организации</w:t>
      </w:r>
      <w:r w:rsidR="007C33FC" w:rsidRPr="00CA0F54">
        <w:t xml:space="preserve"> устанавливается сокращенная продолжительность рабочего времени – не более 36 </w:t>
      </w:r>
      <w:r w:rsidR="00A83182" w:rsidRPr="00CA0F54">
        <w:t>часов в неделю</w:t>
      </w:r>
      <w:r w:rsidR="007C33FC" w:rsidRPr="00CA0F54">
        <w:t>.</w:t>
      </w:r>
    </w:p>
    <w:p w:rsidR="002C14A9" w:rsidRPr="00CA0F54" w:rsidRDefault="00695B57" w:rsidP="004B4400">
      <w:pPr>
        <w:pStyle w:val="31"/>
        <w:ind w:firstLine="851"/>
      </w:pPr>
      <w:r w:rsidRPr="00CA0F54">
        <w:t>В зависимости от должности и (или) специальности педагогическим работникам устанавливается продолжительность</w:t>
      </w:r>
      <w:r w:rsidR="00FF3EAC" w:rsidRPr="00CA0F54">
        <w:t xml:space="preserve"> рабочего времени (нормы</w:t>
      </w:r>
      <w:r w:rsidRPr="00CA0F54">
        <w:t xml:space="preserve"> часов педагогической работы </w:t>
      </w:r>
      <w:r w:rsidR="00302A6A" w:rsidRPr="00CA0F54">
        <w:t>з</w:t>
      </w:r>
      <w:r w:rsidRPr="00CA0F54">
        <w:t>а ставку заработной платы</w:t>
      </w:r>
      <w:r w:rsidR="00FF3EAC" w:rsidRPr="00CA0F54">
        <w:t>), порядок определения учебной нагрузки, оговариваемой в трудовом договоре, и основание ее изменения, случаи установления верхнего предела учебной нагрузки педагогических работников определяются уполномоченным Правительством РФ Федеральным органом исполнительной власти, осуществляющим правовое урегулирование в сфере образования.</w:t>
      </w:r>
    </w:p>
    <w:p w:rsidR="006D0D89" w:rsidRPr="00CA0F54" w:rsidRDefault="00980BEC" w:rsidP="00580AF4">
      <w:pPr>
        <w:pStyle w:val="31"/>
        <w:jc w:val="left"/>
        <w:rPr>
          <w:rFonts w:eastAsia="MS Mincho"/>
        </w:rPr>
      </w:pPr>
      <w:r w:rsidRPr="00CA0F54">
        <w:tab/>
      </w:r>
      <w:r w:rsidR="007C33FC" w:rsidRPr="00CA0F54">
        <w:t>3.</w:t>
      </w:r>
      <w:r w:rsidR="00ED1B0C" w:rsidRPr="00CA0F54">
        <w:t>4</w:t>
      </w:r>
      <w:r w:rsidR="007C33FC" w:rsidRPr="00CA0F54">
        <w:t>.</w:t>
      </w:r>
      <w:r w:rsidR="006D0D89" w:rsidRPr="00CA0F54">
        <w:t xml:space="preserve">В образовательной организации </w:t>
      </w:r>
      <w:r w:rsidR="006D0D89" w:rsidRPr="00CA0F54">
        <w:rPr>
          <w:rFonts w:eastAsia="MS Mincho"/>
        </w:rPr>
        <w:t xml:space="preserve">учебная нагрузка на новый учебный год устанавливается руководителем </w:t>
      </w:r>
      <w:r w:rsidR="00580AF4">
        <w:rPr>
          <w:rFonts w:eastAsia="MS Mincho"/>
        </w:rPr>
        <w:t xml:space="preserve">образовательной организации по </w:t>
      </w:r>
      <w:r w:rsidR="006D0D89" w:rsidRPr="00CA0F54">
        <w:rPr>
          <w:rFonts w:eastAsia="MS Mincho"/>
        </w:rPr>
        <w:t>согласованию с выборным органом первичной профсоюзной организации.</w:t>
      </w:r>
    </w:p>
    <w:p w:rsidR="009109A4" w:rsidRPr="00CA0F54" w:rsidRDefault="006D0D89" w:rsidP="004805B1">
      <w:pPr>
        <w:pStyle w:val="31"/>
      </w:pPr>
      <w:r w:rsidRPr="00CA0F54">
        <w:t>Руководитель должен ознакомить педагогических работников под роспись с предполагаемой учебной</w:t>
      </w:r>
      <w:r w:rsidR="00FF3EAC" w:rsidRPr="00CA0F54">
        <w:t xml:space="preserve"> нагрузкой на новый учебный год, </w:t>
      </w:r>
      <w:r w:rsidRPr="00CA0F54">
        <w:t>в письменном виде до начала ежегодного оплачиваемого отпуска.</w:t>
      </w:r>
    </w:p>
    <w:p w:rsidR="009109A4" w:rsidRPr="00CA0F54" w:rsidRDefault="00980BEC" w:rsidP="004805B1">
      <w:pPr>
        <w:pStyle w:val="21"/>
        <w:spacing w:after="0" w:line="240" w:lineRule="auto"/>
        <w:ind w:left="0"/>
        <w:jc w:val="both"/>
        <w:rPr>
          <w:sz w:val="28"/>
          <w:szCs w:val="28"/>
        </w:rPr>
      </w:pPr>
      <w:r w:rsidRPr="00CA0F54">
        <w:rPr>
          <w:iCs/>
          <w:sz w:val="28"/>
          <w:szCs w:val="28"/>
        </w:rPr>
        <w:tab/>
      </w:r>
      <w:r w:rsidR="00B84A3B" w:rsidRPr="00CA0F54">
        <w:rPr>
          <w:iCs/>
          <w:sz w:val="28"/>
          <w:szCs w:val="28"/>
        </w:rPr>
        <w:t>3.</w:t>
      </w:r>
      <w:r w:rsidR="008B7ED0" w:rsidRPr="00CA0F54">
        <w:rPr>
          <w:iCs/>
          <w:sz w:val="28"/>
          <w:szCs w:val="28"/>
        </w:rPr>
        <w:t>5</w:t>
      </w:r>
      <w:r w:rsidR="00B84A3B" w:rsidRPr="00CA0F54">
        <w:rPr>
          <w:iCs/>
          <w:sz w:val="28"/>
          <w:szCs w:val="28"/>
        </w:rPr>
        <w:t xml:space="preserve">. </w:t>
      </w:r>
      <w:r w:rsidR="00B84A3B" w:rsidRPr="00CA0F54">
        <w:rPr>
          <w:sz w:val="28"/>
          <w:szCs w:val="28"/>
        </w:rPr>
        <w:t xml:space="preserve">Учебная нагрузка педагогическим работникам, находящимся к началу учебного года в отпуске по уходу за ребенком до достижения им возраста трех лет либо в ином отпуске, устанавливается при распределении ее на очередной учебный год на общих основаниях, а затем передается для выполнения другим </w:t>
      </w:r>
      <w:r w:rsidR="00573D64" w:rsidRPr="00CA0F54">
        <w:rPr>
          <w:sz w:val="28"/>
          <w:szCs w:val="28"/>
        </w:rPr>
        <w:t>работникам</w:t>
      </w:r>
      <w:r w:rsidR="00B84A3B" w:rsidRPr="00CA0F54">
        <w:rPr>
          <w:sz w:val="28"/>
          <w:szCs w:val="28"/>
        </w:rPr>
        <w:t xml:space="preserve"> на период нахождения указанных работников в соответствующих отпусках.</w:t>
      </w:r>
    </w:p>
    <w:p w:rsidR="007C33FC" w:rsidRPr="00CA0F54" w:rsidRDefault="00980BEC" w:rsidP="00B35CBC">
      <w:pPr>
        <w:pStyle w:val="ConsPlusNormal"/>
        <w:ind w:firstLine="0"/>
        <w:jc w:val="both"/>
        <w:rPr>
          <w:rFonts w:ascii="Times New Roman" w:hAnsi="Times New Roman" w:cs="Times New Roman"/>
          <w:sz w:val="28"/>
          <w:szCs w:val="28"/>
        </w:rPr>
      </w:pPr>
      <w:r w:rsidRPr="00CA0F54">
        <w:rPr>
          <w:rFonts w:ascii="Times New Roman" w:hAnsi="Times New Roman" w:cs="Times New Roman"/>
          <w:sz w:val="28"/>
          <w:szCs w:val="28"/>
        </w:rPr>
        <w:lastRenderedPageBreak/>
        <w:tab/>
      </w:r>
      <w:r w:rsidR="006D0D89" w:rsidRPr="00CA0F54">
        <w:rPr>
          <w:rFonts w:ascii="Times New Roman" w:hAnsi="Times New Roman" w:cs="Times New Roman"/>
          <w:sz w:val="28"/>
          <w:szCs w:val="28"/>
        </w:rPr>
        <w:t>3.</w:t>
      </w:r>
      <w:r w:rsidR="008B7ED0" w:rsidRPr="00CA0F54">
        <w:rPr>
          <w:rFonts w:ascii="Times New Roman" w:hAnsi="Times New Roman" w:cs="Times New Roman"/>
          <w:sz w:val="28"/>
          <w:szCs w:val="28"/>
        </w:rPr>
        <w:t>6</w:t>
      </w:r>
      <w:r w:rsidR="006D0D89" w:rsidRPr="00CA0F54">
        <w:rPr>
          <w:rFonts w:ascii="Times New Roman" w:hAnsi="Times New Roman" w:cs="Times New Roman"/>
          <w:sz w:val="28"/>
          <w:szCs w:val="28"/>
        </w:rPr>
        <w:t xml:space="preserve">. </w:t>
      </w:r>
      <w:r w:rsidR="009224C1" w:rsidRPr="00CA0F54">
        <w:rPr>
          <w:rFonts w:ascii="Times New Roman" w:hAnsi="Times New Roman" w:cs="Times New Roman"/>
          <w:sz w:val="28"/>
          <w:szCs w:val="28"/>
        </w:rPr>
        <w:t>Изменения условий трудового договора, за исключением изменения трудовой функции педагогического работника образовательной организации,</w:t>
      </w:r>
      <w:r w:rsidR="00B35CBC" w:rsidRPr="00CA0F54">
        <w:rPr>
          <w:rFonts w:ascii="Times New Roman" w:hAnsi="Times New Roman" w:cs="Times New Roman"/>
          <w:sz w:val="28"/>
          <w:szCs w:val="28"/>
        </w:rPr>
        <w:t xml:space="preserve"> осуществлять только в случаях, связанных с изменением организационных или </w:t>
      </w:r>
      <w:r w:rsidR="00435FAE" w:rsidRPr="00CA0F54">
        <w:rPr>
          <w:rFonts w:ascii="Times New Roman" w:hAnsi="Times New Roman" w:cs="Times New Roman"/>
          <w:sz w:val="28"/>
          <w:szCs w:val="28"/>
        </w:rPr>
        <w:t>технологических условий</w:t>
      </w:r>
      <w:r w:rsidR="00B35CBC" w:rsidRPr="00CA0F54">
        <w:rPr>
          <w:rFonts w:ascii="Times New Roman" w:hAnsi="Times New Roman" w:cs="Times New Roman"/>
          <w:sz w:val="28"/>
          <w:szCs w:val="28"/>
        </w:rPr>
        <w:t xml:space="preserve"> труда, определенные стороны условия трудового договора не могут быть сохранены. </w:t>
      </w:r>
    </w:p>
    <w:p w:rsidR="00B35CBC" w:rsidRPr="00CA0F54" w:rsidRDefault="00980BEC" w:rsidP="00B35CBC">
      <w:pPr>
        <w:pStyle w:val="ConsPlusNormal"/>
        <w:ind w:firstLine="0"/>
        <w:jc w:val="both"/>
        <w:rPr>
          <w:rFonts w:ascii="Times New Roman" w:hAnsi="Times New Roman" w:cs="Times New Roman"/>
          <w:sz w:val="28"/>
          <w:szCs w:val="28"/>
        </w:rPr>
      </w:pPr>
      <w:r w:rsidRPr="00CA0F54">
        <w:rPr>
          <w:rFonts w:ascii="Times New Roman" w:hAnsi="Times New Roman" w:cs="Times New Roman"/>
          <w:sz w:val="28"/>
          <w:szCs w:val="28"/>
        </w:rPr>
        <w:tab/>
      </w:r>
      <w:r w:rsidR="00B35CBC" w:rsidRPr="00CA0F54">
        <w:rPr>
          <w:rFonts w:ascii="Times New Roman" w:hAnsi="Times New Roman" w:cs="Times New Roman"/>
          <w:sz w:val="28"/>
          <w:szCs w:val="28"/>
        </w:rPr>
        <w:t xml:space="preserve">3.7. Периоды введения карантина по санитарно-эпидемиологическим нормам и отмены занятий для воспитанников, являются для работников организации рабочим временем. В этот период работники осуществляют педагогическую, методическую, организационную работу, связанную с реализацией образовательной программы, в  </w:t>
      </w:r>
      <w:r w:rsidR="00580AF4">
        <w:rPr>
          <w:rFonts w:ascii="Times New Roman" w:hAnsi="Times New Roman" w:cs="Times New Roman"/>
          <w:sz w:val="28"/>
          <w:szCs w:val="28"/>
        </w:rPr>
        <w:t xml:space="preserve"> </w:t>
      </w:r>
      <w:r w:rsidR="00B35CBC" w:rsidRPr="00CA0F54">
        <w:rPr>
          <w:rFonts w:ascii="Times New Roman" w:hAnsi="Times New Roman" w:cs="Times New Roman"/>
          <w:sz w:val="28"/>
          <w:szCs w:val="28"/>
        </w:rPr>
        <w:t>пределах нормируемой части их рабочего времени.</w:t>
      </w:r>
    </w:p>
    <w:p w:rsidR="00B35CBC" w:rsidRPr="00CA0F54" w:rsidRDefault="00980BEC" w:rsidP="00B35CBC">
      <w:pPr>
        <w:pStyle w:val="ConsPlusNormal"/>
        <w:ind w:firstLine="0"/>
        <w:jc w:val="both"/>
        <w:rPr>
          <w:rFonts w:ascii="Times New Roman" w:hAnsi="Times New Roman" w:cs="Times New Roman"/>
          <w:i/>
          <w:sz w:val="28"/>
          <w:szCs w:val="28"/>
        </w:rPr>
      </w:pPr>
      <w:r w:rsidRPr="00CA0F54">
        <w:rPr>
          <w:rFonts w:ascii="Times New Roman" w:hAnsi="Times New Roman" w:cs="Times New Roman"/>
          <w:sz w:val="28"/>
          <w:szCs w:val="28"/>
        </w:rPr>
        <w:tab/>
      </w:r>
      <w:r w:rsidR="00B35CBC" w:rsidRPr="00CA0F54">
        <w:rPr>
          <w:rFonts w:ascii="Times New Roman" w:hAnsi="Times New Roman" w:cs="Times New Roman"/>
          <w:sz w:val="28"/>
          <w:szCs w:val="28"/>
        </w:rPr>
        <w:t xml:space="preserve">3.8. </w:t>
      </w:r>
      <w:r w:rsidR="00270394" w:rsidRPr="00CA0F54">
        <w:rPr>
          <w:rFonts w:ascii="Times New Roman" w:hAnsi="Times New Roman" w:cs="Times New Roman"/>
          <w:sz w:val="28"/>
          <w:szCs w:val="28"/>
        </w:rPr>
        <w:t>В</w:t>
      </w:r>
      <w:r w:rsidR="00B35CBC" w:rsidRPr="00CA0F54">
        <w:rPr>
          <w:rFonts w:ascii="Times New Roman" w:hAnsi="Times New Roman" w:cs="Times New Roman"/>
          <w:sz w:val="28"/>
          <w:szCs w:val="28"/>
        </w:rPr>
        <w:t xml:space="preserve"> период</w:t>
      </w:r>
      <w:r w:rsidR="00270394" w:rsidRPr="00CA0F54">
        <w:rPr>
          <w:rFonts w:ascii="Times New Roman" w:hAnsi="Times New Roman" w:cs="Times New Roman"/>
          <w:sz w:val="28"/>
          <w:szCs w:val="28"/>
        </w:rPr>
        <w:t xml:space="preserve"> отмены занятий учебно-вспомогательный и обслуживающий персонал образовательной организации может привлекаться к выполнению хозяйственных работ, не требующих специальных знаний, в пределах установленной им продолжительности рабочего времени.</w:t>
      </w:r>
    </w:p>
    <w:p w:rsidR="00A65AB2" w:rsidRPr="00CA0F54" w:rsidRDefault="00980BEC" w:rsidP="004805B1">
      <w:pPr>
        <w:pStyle w:val="31"/>
      </w:pPr>
      <w:r w:rsidRPr="00CA0F54">
        <w:tab/>
      </w:r>
      <w:r w:rsidR="00033BB1" w:rsidRPr="00CA0F54">
        <w:t>3.</w:t>
      </w:r>
      <w:r w:rsidR="00270394" w:rsidRPr="00CA0F54">
        <w:t>9</w:t>
      </w:r>
      <w:r w:rsidR="00033BB1" w:rsidRPr="00CA0F54">
        <w:t xml:space="preserve">. </w:t>
      </w:r>
      <w:r w:rsidR="0054218D" w:rsidRPr="00CA0F54">
        <w:t>Привлечение</w:t>
      </w:r>
      <w:r w:rsidR="00A65AB2" w:rsidRPr="00CA0F54">
        <w:t xml:space="preserve"> работодателем работников</w:t>
      </w:r>
      <w:r w:rsidR="0054218D" w:rsidRPr="00CA0F54">
        <w:t xml:space="preserve"> к р</w:t>
      </w:r>
      <w:r w:rsidR="0010455B" w:rsidRPr="00CA0F54">
        <w:t>абот</w:t>
      </w:r>
      <w:r w:rsidR="0054218D" w:rsidRPr="00CA0F54">
        <w:t>е</w:t>
      </w:r>
      <w:r w:rsidR="0010455B" w:rsidRPr="00CA0F54">
        <w:t xml:space="preserve"> в сверхурочное время </w:t>
      </w:r>
      <w:r w:rsidR="00276235" w:rsidRPr="00CA0F54">
        <w:t xml:space="preserve">допускается только </w:t>
      </w:r>
      <w:r w:rsidR="0010455B" w:rsidRPr="00CA0F54">
        <w:t xml:space="preserve">с </w:t>
      </w:r>
      <w:r w:rsidR="00276235" w:rsidRPr="00CA0F54">
        <w:t>письменного согласия работника и компенсируется в соответствии с трудовым законодательством.</w:t>
      </w:r>
    </w:p>
    <w:p w:rsidR="00A65AB2" w:rsidRPr="00CA0F54" w:rsidRDefault="0054218D" w:rsidP="004A01EA">
      <w:pPr>
        <w:pStyle w:val="31"/>
        <w:ind w:firstLine="709"/>
      </w:pPr>
      <w:r w:rsidRPr="00CA0F54">
        <w:t>Работодатель может привлекать работников к сверхурочным работам в соответствии со статьей 99 ТК РФ только с предварительного согласия выборного органа первичной профсоюзной организации.</w:t>
      </w:r>
    </w:p>
    <w:p w:rsidR="0010455B" w:rsidRPr="00CA0F54" w:rsidRDefault="0010455B" w:rsidP="004A01EA">
      <w:pPr>
        <w:pStyle w:val="31"/>
        <w:ind w:firstLine="709"/>
      </w:pPr>
      <w:r w:rsidRPr="00CA0F54">
        <w:t>К работе в сверхурочное время не допускаются беременные женщины</w:t>
      </w:r>
      <w:r w:rsidR="00276235" w:rsidRPr="00CA0F54">
        <w:t>, работников в возрасте до восемнадцати лет, други</w:t>
      </w:r>
      <w:r w:rsidR="00A65AB2" w:rsidRPr="00CA0F54">
        <w:t>е</w:t>
      </w:r>
      <w:r w:rsidR="00276235" w:rsidRPr="00CA0F54">
        <w:t xml:space="preserve"> категори</w:t>
      </w:r>
      <w:r w:rsidR="00A65AB2" w:rsidRPr="00CA0F54">
        <w:t>и</w:t>
      </w:r>
      <w:r w:rsidR="00276235" w:rsidRPr="00CA0F54">
        <w:t xml:space="preserve"> работников в соответствии с ТК РФ и иными федеральными законами.</w:t>
      </w:r>
    </w:p>
    <w:p w:rsidR="00EE47DF" w:rsidRPr="00CA0F54" w:rsidRDefault="007C33FC" w:rsidP="004A01EA">
      <w:pPr>
        <w:autoSpaceDE w:val="0"/>
        <w:autoSpaceDN w:val="0"/>
        <w:adjustRightInd w:val="0"/>
        <w:ind w:firstLine="709"/>
        <w:jc w:val="both"/>
        <w:rPr>
          <w:sz w:val="28"/>
          <w:szCs w:val="28"/>
        </w:rPr>
      </w:pPr>
      <w:r w:rsidRPr="00CA0F54">
        <w:rPr>
          <w:sz w:val="28"/>
          <w:szCs w:val="28"/>
        </w:rPr>
        <w:t>3.</w:t>
      </w:r>
      <w:r w:rsidR="00A33CE0" w:rsidRPr="00CA0F54">
        <w:rPr>
          <w:sz w:val="28"/>
          <w:szCs w:val="28"/>
        </w:rPr>
        <w:t>10</w:t>
      </w:r>
      <w:r w:rsidR="004805B1" w:rsidRPr="00CA0F54">
        <w:rPr>
          <w:sz w:val="28"/>
          <w:szCs w:val="28"/>
        </w:rPr>
        <w:t xml:space="preserve">. </w:t>
      </w:r>
      <w:r w:rsidRPr="00CA0F54">
        <w:rPr>
          <w:sz w:val="28"/>
          <w:szCs w:val="28"/>
        </w:rPr>
        <w:t xml:space="preserve">Работодатель </w:t>
      </w:r>
      <w:r w:rsidR="00E03C05" w:rsidRPr="00CA0F54">
        <w:rPr>
          <w:sz w:val="28"/>
          <w:szCs w:val="28"/>
        </w:rPr>
        <w:t xml:space="preserve">имеет право, при необходимости эпизодически привлекать работников, работающих </w:t>
      </w:r>
      <w:r w:rsidR="00435FAE" w:rsidRPr="00CA0F54">
        <w:rPr>
          <w:sz w:val="28"/>
          <w:szCs w:val="28"/>
        </w:rPr>
        <w:t>на должностях,</w:t>
      </w:r>
      <w:r w:rsidR="00E03C05" w:rsidRPr="00CA0F54">
        <w:rPr>
          <w:sz w:val="28"/>
          <w:szCs w:val="28"/>
        </w:rPr>
        <w:t xml:space="preserve"> у</w:t>
      </w:r>
      <w:r w:rsidR="00580AF4">
        <w:rPr>
          <w:sz w:val="28"/>
          <w:szCs w:val="28"/>
        </w:rPr>
        <w:t>казанных в перечне Приложения №</w:t>
      </w:r>
      <w:r w:rsidR="00435FAE" w:rsidRPr="00CA0F54">
        <w:rPr>
          <w:sz w:val="28"/>
          <w:szCs w:val="28"/>
        </w:rPr>
        <w:t>7 к</w:t>
      </w:r>
      <w:r w:rsidR="00E03C05" w:rsidRPr="00CA0F54">
        <w:rPr>
          <w:sz w:val="28"/>
          <w:szCs w:val="28"/>
        </w:rPr>
        <w:t xml:space="preserve"> коллективному договору, к выполнению своих трудовых функций за пределами, установленной для них продолжительности рабочего времени.</w:t>
      </w:r>
    </w:p>
    <w:p w:rsidR="007C33FC" w:rsidRPr="00CA0F54" w:rsidRDefault="007C33FC" w:rsidP="004A01EA">
      <w:pPr>
        <w:pStyle w:val="31"/>
        <w:ind w:firstLine="709"/>
      </w:pPr>
      <w:r w:rsidRPr="00CA0F54">
        <w:t>3.</w:t>
      </w:r>
      <w:r w:rsidR="00A33CE0" w:rsidRPr="00CA0F54">
        <w:t>11</w:t>
      </w:r>
      <w:r w:rsidRPr="00CA0F54">
        <w:t>.</w:t>
      </w:r>
      <w:r w:rsidRPr="00CA0F54">
        <w:tab/>
      </w:r>
      <w:r w:rsidR="00E81550" w:rsidRPr="00CA0F54">
        <w:t xml:space="preserve">Работа в выходные и праздничные дни запрещается. </w:t>
      </w:r>
      <w:r w:rsidRPr="00CA0F54">
        <w:t xml:space="preserve">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w:t>
      </w:r>
      <w:r w:rsidR="002323D1" w:rsidRPr="00CA0F54">
        <w:t xml:space="preserve">образовательной </w:t>
      </w:r>
      <w:r w:rsidR="00C51BF4" w:rsidRPr="00CA0F54">
        <w:t>организации</w:t>
      </w:r>
      <w:r w:rsidRPr="00CA0F54">
        <w:t>.</w:t>
      </w:r>
    </w:p>
    <w:p w:rsidR="007C33FC" w:rsidRPr="00CA0F54" w:rsidRDefault="007C33FC" w:rsidP="004A01EA">
      <w:pPr>
        <w:pStyle w:val="31"/>
        <w:ind w:firstLine="709"/>
      </w:pPr>
      <w:r w:rsidRPr="00CA0F54">
        <w:t xml:space="preserve">Без согласия работников допускается привлечение их </w:t>
      </w:r>
      <w:r w:rsidR="0010455B" w:rsidRPr="00CA0F54">
        <w:t>к работе</w:t>
      </w:r>
      <w:r w:rsidRPr="00CA0F54">
        <w:t xml:space="preserve"> в случаях, определенных частью третьей ст</w:t>
      </w:r>
      <w:r w:rsidR="00F42D44" w:rsidRPr="00CA0F54">
        <w:t xml:space="preserve">атьи </w:t>
      </w:r>
      <w:r w:rsidRPr="00CA0F54">
        <w:t>113 ТК РФ.</w:t>
      </w:r>
    </w:p>
    <w:p w:rsidR="007C33FC" w:rsidRPr="00CA0F54" w:rsidRDefault="007C33FC" w:rsidP="004A01EA">
      <w:pPr>
        <w:pStyle w:val="31"/>
        <w:ind w:firstLine="709"/>
      </w:pPr>
      <w:r w:rsidRPr="00CA0F54">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rsidR="007C33FC" w:rsidRPr="00CA0F54" w:rsidRDefault="007C33FC" w:rsidP="004A01EA">
      <w:pPr>
        <w:pStyle w:val="31"/>
        <w:ind w:firstLine="709"/>
      </w:pPr>
      <w:r w:rsidRPr="00CA0F54">
        <w:t xml:space="preserve">Привлечение работника к работе в выходные и нерабочие праздничные дни производится по письменному распоряжению </w:t>
      </w:r>
      <w:r w:rsidR="007506C9" w:rsidRPr="00CA0F54">
        <w:t>работодателя</w:t>
      </w:r>
      <w:r w:rsidRPr="00CA0F54">
        <w:t>.</w:t>
      </w:r>
    </w:p>
    <w:p w:rsidR="00F472C2" w:rsidRDefault="00A33CE0" w:rsidP="00A33CE0">
      <w:pPr>
        <w:pStyle w:val="31"/>
        <w:ind w:firstLine="709"/>
        <w:rPr>
          <w:spacing w:val="-6"/>
        </w:rPr>
      </w:pPr>
      <w:r w:rsidRPr="00CA0F54">
        <w:t xml:space="preserve">3.12. </w:t>
      </w:r>
      <w:r w:rsidR="007C33FC" w:rsidRPr="00CA0F54">
        <w:t>П</w:t>
      </w:r>
      <w:r w:rsidR="00A63CF3" w:rsidRPr="00CA0F54">
        <w:t>ривлечение работников организации</w:t>
      </w:r>
      <w:r w:rsidR="007C33FC" w:rsidRPr="00CA0F54">
        <w:t xml:space="preserve"> к выполнению работы,</w:t>
      </w:r>
      <w:r w:rsidR="002323D1" w:rsidRPr="00CA0F54">
        <w:t xml:space="preserve"> не предусмотренной</w:t>
      </w:r>
      <w:r w:rsidR="007C33FC" w:rsidRPr="00CA0F54">
        <w:t xml:space="preserve"> должностными обязанностями, трудовым договором, допускается только по письменному распоряжению работодателя с </w:t>
      </w:r>
      <w:r w:rsidR="007C33FC" w:rsidRPr="00CA0F54">
        <w:rPr>
          <w:spacing w:val="-6"/>
        </w:rPr>
        <w:t>письменного согласия работника</w:t>
      </w:r>
      <w:r w:rsidR="004C3072" w:rsidRPr="00CA0F54">
        <w:rPr>
          <w:spacing w:val="-6"/>
        </w:rPr>
        <w:t>, с дополнительной оплатой</w:t>
      </w:r>
      <w:r w:rsidR="007C33FC" w:rsidRPr="00CA0F54">
        <w:rPr>
          <w:spacing w:val="-6"/>
        </w:rPr>
        <w:t xml:space="preserve"> и с соблюдением ст</w:t>
      </w:r>
      <w:r w:rsidR="00150097" w:rsidRPr="00CA0F54">
        <w:rPr>
          <w:spacing w:val="-6"/>
        </w:rPr>
        <w:t xml:space="preserve">атей </w:t>
      </w:r>
      <w:r w:rsidR="007C33FC" w:rsidRPr="00CA0F54">
        <w:rPr>
          <w:spacing w:val="-6"/>
        </w:rPr>
        <w:t>60, 97</w:t>
      </w:r>
      <w:r w:rsidR="00150097" w:rsidRPr="00CA0F54">
        <w:rPr>
          <w:spacing w:val="-6"/>
        </w:rPr>
        <w:t xml:space="preserve"> и</w:t>
      </w:r>
      <w:r w:rsidR="007C33FC" w:rsidRPr="00CA0F54">
        <w:rPr>
          <w:spacing w:val="-6"/>
        </w:rPr>
        <w:t xml:space="preserve"> 99 ТК РФ.</w:t>
      </w:r>
    </w:p>
    <w:p w:rsidR="00B0082A" w:rsidRPr="00CA0F54" w:rsidRDefault="00772D34" w:rsidP="00A33CE0">
      <w:pPr>
        <w:pStyle w:val="31"/>
        <w:ind w:firstLine="709"/>
        <w:rPr>
          <w:spacing w:val="-6"/>
        </w:rPr>
      </w:pPr>
      <w:r w:rsidRPr="00CA0F54">
        <w:rPr>
          <w:spacing w:val="-6"/>
        </w:rPr>
        <w:lastRenderedPageBreak/>
        <w:t>3.1</w:t>
      </w:r>
      <w:r w:rsidR="00A33CE0" w:rsidRPr="00CA0F54">
        <w:rPr>
          <w:spacing w:val="-6"/>
        </w:rPr>
        <w:t>3</w:t>
      </w:r>
      <w:r w:rsidR="00B0082A" w:rsidRPr="00CA0F54">
        <w:rPr>
          <w:spacing w:val="-6"/>
        </w:rPr>
        <w:t>. 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w:t>
      </w:r>
    </w:p>
    <w:p w:rsidR="00636B2C" w:rsidRPr="00CA0F54" w:rsidRDefault="007C33FC" w:rsidP="00A33CE0">
      <w:pPr>
        <w:autoSpaceDE w:val="0"/>
        <w:autoSpaceDN w:val="0"/>
        <w:adjustRightInd w:val="0"/>
        <w:ind w:firstLine="709"/>
        <w:jc w:val="both"/>
        <w:rPr>
          <w:sz w:val="28"/>
          <w:szCs w:val="28"/>
        </w:rPr>
      </w:pPr>
      <w:r w:rsidRPr="00CA0F54">
        <w:rPr>
          <w:spacing w:val="-6"/>
          <w:sz w:val="28"/>
          <w:szCs w:val="28"/>
        </w:rPr>
        <w:t>3.</w:t>
      </w:r>
      <w:r w:rsidR="00791185" w:rsidRPr="00CA0F54">
        <w:rPr>
          <w:spacing w:val="-6"/>
          <w:sz w:val="28"/>
          <w:szCs w:val="28"/>
        </w:rPr>
        <w:t>1</w:t>
      </w:r>
      <w:r w:rsidR="00A33CE0" w:rsidRPr="00CA0F54">
        <w:rPr>
          <w:spacing w:val="-6"/>
          <w:sz w:val="28"/>
          <w:szCs w:val="28"/>
        </w:rPr>
        <w:t>4</w:t>
      </w:r>
      <w:r w:rsidRPr="00CA0F54">
        <w:rPr>
          <w:spacing w:val="-6"/>
          <w:sz w:val="28"/>
          <w:szCs w:val="28"/>
        </w:rPr>
        <w:t>.</w:t>
      </w:r>
      <w:r w:rsidRPr="00CA0F54">
        <w:rPr>
          <w:spacing w:val="-6"/>
          <w:sz w:val="28"/>
          <w:szCs w:val="28"/>
        </w:rPr>
        <w:tab/>
      </w:r>
      <w:r w:rsidR="00E064A7" w:rsidRPr="00CA0F54">
        <w:rPr>
          <w:sz w:val="28"/>
          <w:szCs w:val="28"/>
        </w:rPr>
        <w:t>Педагогическим работникам предоставляетс</w:t>
      </w:r>
      <w:r w:rsidR="00B5322D" w:rsidRPr="00CA0F54">
        <w:rPr>
          <w:sz w:val="28"/>
          <w:szCs w:val="28"/>
        </w:rPr>
        <w:t xml:space="preserve">я ежегодный основной удлиненный </w:t>
      </w:r>
      <w:r w:rsidR="00E064A7" w:rsidRPr="00CA0F54">
        <w:rPr>
          <w:sz w:val="28"/>
          <w:szCs w:val="28"/>
        </w:rPr>
        <w:t>оплачиваемый отпуск, продолжительность которого устанавливается</w:t>
      </w:r>
      <w:r w:rsidR="00636B2C" w:rsidRPr="00CA0F54">
        <w:rPr>
          <w:sz w:val="28"/>
          <w:szCs w:val="28"/>
        </w:rPr>
        <w:t xml:space="preserve"> Постановлением</w:t>
      </w:r>
      <w:r w:rsidR="00580AF4">
        <w:rPr>
          <w:sz w:val="28"/>
          <w:szCs w:val="28"/>
        </w:rPr>
        <w:t xml:space="preserve"> </w:t>
      </w:r>
      <w:r w:rsidR="00636B2C" w:rsidRPr="00CA0F54">
        <w:rPr>
          <w:sz w:val="28"/>
          <w:szCs w:val="28"/>
        </w:rPr>
        <w:t>Правительства Российской Федерации от 14 мая 2015 г. № 466 «О ежегодных основных уд</w:t>
      </w:r>
      <w:r w:rsidR="00BD3D15" w:rsidRPr="00CA0F54">
        <w:rPr>
          <w:sz w:val="28"/>
          <w:szCs w:val="28"/>
        </w:rPr>
        <w:t xml:space="preserve">линенных оплачиваемых </w:t>
      </w:r>
      <w:r w:rsidR="00435FAE" w:rsidRPr="00CA0F54">
        <w:rPr>
          <w:sz w:val="28"/>
          <w:szCs w:val="28"/>
        </w:rPr>
        <w:t>отпусках» (</w:t>
      </w:r>
      <w:r w:rsidR="00BD3D15" w:rsidRPr="00CA0F54">
        <w:rPr>
          <w:sz w:val="28"/>
          <w:szCs w:val="28"/>
        </w:rPr>
        <w:t xml:space="preserve">Раздел </w:t>
      </w:r>
      <w:r w:rsidR="00BD3D15" w:rsidRPr="00CA0F54">
        <w:rPr>
          <w:bCs/>
          <w:sz w:val="28"/>
          <w:szCs w:val="28"/>
          <w:shd w:val="clear" w:color="auto" w:fill="FFFFFF"/>
        </w:rPr>
        <w:t>I. Дошкольные образовательные организации</w:t>
      </w:r>
      <w:r w:rsidR="00636B2C" w:rsidRPr="00CA0F54">
        <w:rPr>
          <w:sz w:val="28"/>
          <w:szCs w:val="28"/>
        </w:rPr>
        <w:t>)</w:t>
      </w:r>
    </w:p>
    <w:p w:rsidR="007C33FC" w:rsidRPr="00CA0F54" w:rsidRDefault="00B5322D" w:rsidP="004805B1">
      <w:pPr>
        <w:autoSpaceDE w:val="0"/>
        <w:autoSpaceDN w:val="0"/>
        <w:adjustRightInd w:val="0"/>
        <w:jc w:val="both"/>
        <w:rPr>
          <w:sz w:val="28"/>
          <w:szCs w:val="28"/>
        </w:rPr>
      </w:pPr>
      <w:r w:rsidRPr="00CA0F54">
        <w:rPr>
          <w:sz w:val="28"/>
          <w:szCs w:val="28"/>
        </w:rPr>
        <w:tab/>
      </w:r>
      <w:r w:rsidR="00636B2C" w:rsidRPr="00CA0F54">
        <w:rPr>
          <w:sz w:val="28"/>
          <w:szCs w:val="28"/>
        </w:rPr>
        <w:t>О</w:t>
      </w:r>
      <w:r w:rsidR="00E064A7" w:rsidRPr="00CA0F54">
        <w:rPr>
          <w:sz w:val="28"/>
          <w:szCs w:val="28"/>
        </w:rPr>
        <w:t>стальным</w:t>
      </w:r>
      <w:r w:rsidR="00580AF4">
        <w:rPr>
          <w:sz w:val="28"/>
          <w:szCs w:val="28"/>
        </w:rPr>
        <w:t xml:space="preserve"> </w:t>
      </w:r>
      <w:r w:rsidR="007C33FC" w:rsidRPr="00CA0F54">
        <w:rPr>
          <w:sz w:val="28"/>
          <w:szCs w:val="28"/>
        </w:rPr>
        <w:t>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F56922" w:rsidRPr="00CA0F54" w:rsidRDefault="00A33CE0" w:rsidP="00A33CE0">
      <w:pPr>
        <w:pStyle w:val="31"/>
        <w:ind w:firstLine="709"/>
      </w:pPr>
      <w:r w:rsidRPr="00CA0F54">
        <w:t>3.15.</w:t>
      </w:r>
      <w:r w:rsidR="00580AF4">
        <w:t xml:space="preserve"> </w:t>
      </w:r>
      <w:r w:rsidR="007C33FC" w:rsidRPr="00CA0F54">
        <w:t xml:space="preserve">Отпуск за первый год работы предоставляется работникам по истечении шести месяцев непрерывной работы в </w:t>
      </w:r>
      <w:r w:rsidR="002323D1" w:rsidRPr="00CA0F54">
        <w:t>образовательной</w:t>
      </w:r>
      <w:r w:rsidR="007C33FC" w:rsidRPr="00CA0F54">
        <w:t xml:space="preserve"> организации, за второй и последующий годы работы – в любое время рабочего </w:t>
      </w:r>
      <w:r w:rsidR="002323D1" w:rsidRPr="00CA0F54">
        <w:t xml:space="preserve">года </w:t>
      </w:r>
      <w:r w:rsidR="007C33FC" w:rsidRPr="00CA0F54">
        <w:t xml:space="preserve">в соответствии с очередностью предоставления отпусков. </w:t>
      </w:r>
      <w:r w:rsidR="002323D1" w:rsidRPr="00CA0F54">
        <w:t xml:space="preserve">По соглашению сторон оплачиваемый </w:t>
      </w:r>
      <w:r w:rsidR="007C33FC" w:rsidRPr="00CA0F54">
        <w:t xml:space="preserve">отпуск может быть предоставлен </w:t>
      </w:r>
      <w:r w:rsidR="002323D1" w:rsidRPr="00CA0F54">
        <w:t xml:space="preserve">работникам </w:t>
      </w:r>
      <w:r w:rsidR="007C33FC" w:rsidRPr="00CA0F54">
        <w:t>и до истечения шести месяцев (ст</w:t>
      </w:r>
      <w:r w:rsidR="002323D1" w:rsidRPr="00CA0F54">
        <w:t xml:space="preserve">атья </w:t>
      </w:r>
      <w:r w:rsidR="007C33FC" w:rsidRPr="00CA0F54">
        <w:t>122 ТК РФ).</w:t>
      </w:r>
    </w:p>
    <w:p w:rsidR="00F56922" w:rsidRPr="00CA0F54" w:rsidRDefault="00F56922" w:rsidP="004A01EA">
      <w:pPr>
        <w:pStyle w:val="31"/>
        <w:ind w:firstLine="709"/>
      </w:pPr>
      <w:r w:rsidRPr="00CA0F54">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7C33FC" w:rsidRPr="00CA0F54" w:rsidRDefault="007C33FC" w:rsidP="00A33CE0">
      <w:pPr>
        <w:pStyle w:val="31"/>
        <w:ind w:firstLine="709"/>
      </w:pPr>
      <w:r w:rsidRPr="00CA0F54">
        <w:t>3.</w:t>
      </w:r>
      <w:r w:rsidR="00772D34" w:rsidRPr="00CA0F54">
        <w:t>1</w:t>
      </w:r>
      <w:r w:rsidR="00A33CE0" w:rsidRPr="00CA0F54">
        <w:t>6</w:t>
      </w:r>
      <w:r w:rsidRPr="00CA0F54">
        <w:t>.</w:t>
      </w:r>
      <w:r w:rsidRPr="00CA0F54">
        <w:tab/>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w:t>
      </w:r>
      <w:r w:rsidR="002323D1" w:rsidRPr="00CA0F54">
        <w:t>,</w:t>
      </w:r>
      <w:r w:rsidRPr="00CA0F54">
        <w:t xml:space="preserve"> чем за 2 недели до наступления календарного года.</w:t>
      </w:r>
    </w:p>
    <w:p w:rsidR="007C33FC" w:rsidRPr="00CA0F54" w:rsidRDefault="007C33FC" w:rsidP="004A01EA">
      <w:pPr>
        <w:pStyle w:val="31"/>
        <w:ind w:firstLine="709"/>
      </w:pPr>
      <w:r w:rsidRPr="00CA0F54">
        <w:t xml:space="preserve">О времени начала отпуска работник должен быть </w:t>
      </w:r>
      <w:r w:rsidR="00E064A7" w:rsidRPr="00CA0F54">
        <w:t xml:space="preserve">письменно </w:t>
      </w:r>
      <w:r w:rsidRPr="00CA0F54">
        <w:t>извещен не позднее, чем за две недели до его начала.</w:t>
      </w:r>
    </w:p>
    <w:p w:rsidR="007C33FC" w:rsidRPr="00CA0F54" w:rsidRDefault="007C33FC" w:rsidP="004A01EA">
      <w:pPr>
        <w:pStyle w:val="31"/>
        <w:ind w:firstLine="709"/>
      </w:pPr>
      <w:r w:rsidRPr="00CA0F54">
        <w:t xml:space="preserve">Продление, перенесение, разделение и отзыв из </w:t>
      </w:r>
      <w:r w:rsidR="002323D1" w:rsidRPr="00CA0F54">
        <w:t>оплачиваемого отпуска</w:t>
      </w:r>
      <w:r w:rsidRPr="00CA0F54">
        <w:t xml:space="preserve"> производится с согласия работника в случаях, предусмотренных ст</w:t>
      </w:r>
      <w:r w:rsidR="002323D1" w:rsidRPr="00CA0F54">
        <w:t xml:space="preserve">атьями </w:t>
      </w:r>
      <w:r w:rsidRPr="00CA0F54">
        <w:t>124-125 ТК РФ.</w:t>
      </w:r>
    </w:p>
    <w:p w:rsidR="00CE63D3" w:rsidRPr="00CA0F54" w:rsidRDefault="00772D34" w:rsidP="00A33CE0">
      <w:pPr>
        <w:pStyle w:val="31"/>
        <w:ind w:firstLine="709"/>
      </w:pPr>
      <w:r w:rsidRPr="00CA0F54">
        <w:t>3.1</w:t>
      </w:r>
      <w:r w:rsidR="00A33CE0" w:rsidRPr="00CA0F54">
        <w:t>7</w:t>
      </w:r>
      <w:r w:rsidR="00DD4982" w:rsidRPr="00CA0F54">
        <w:t xml:space="preserve">. </w:t>
      </w:r>
      <w:r w:rsidR="00F56922" w:rsidRPr="00CA0F54">
        <w:t>Работникам, которым по условиям трудового договора установлен ненормированный рабочий день, предоставляется дополнительный оплачиваемый отпуск за ненормированный рабочий день</w:t>
      </w:r>
      <w:r w:rsidR="00574F4B" w:rsidRPr="00CA0F54">
        <w:t>,</w:t>
      </w:r>
      <w:r w:rsidR="00F56922" w:rsidRPr="00CA0F54">
        <w:t xml:space="preserve"> продолжительность </w:t>
      </w:r>
      <w:r w:rsidR="00574F4B" w:rsidRPr="00CA0F54">
        <w:t>кото</w:t>
      </w:r>
      <w:r w:rsidR="00735E88" w:rsidRPr="00CA0F54">
        <w:t xml:space="preserve">рого определена в </w:t>
      </w:r>
      <w:r w:rsidR="00A22548" w:rsidRPr="00CA0F54">
        <w:rPr>
          <w:i/>
        </w:rPr>
        <w:t xml:space="preserve">Приложении № </w:t>
      </w:r>
      <w:r w:rsidR="0043508C" w:rsidRPr="00CA0F54">
        <w:rPr>
          <w:i/>
        </w:rPr>
        <w:t>7</w:t>
      </w:r>
      <w:r w:rsidR="008F17B0">
        <w:rPr>
          <w:i/>
        </w:rPr>
        <w:t xml:space="preserve"> </w:t>
      </w:r>
      <w:r w:rsidR="00574F4B" w:rsidRPr="00CA0F54">
        <w:t>к коллективному договору и не может быть ниже продолжительности, определённой</w:t>
      </w:r>
      <w:r w:rsidR="00F67DCC" w:rsidRPr="00CA0F54">
        <w:t xml:space="preserve"> с</w:t>
      </w:r>
      <w:r w:rsidR="00CE63D3" w:rsidRPr="00CA0F54">
        <w:t>тать</w:t>
      </w:r>
      <w:r w:rsidR="00F67DCC" w:rsidRPr="00CA0F54">
        <w:t xml:space="preserve">ей </w:t>
      </w:r>
      <w:r w:rsidR="00CE63D3" w:rsidRPr="00CA0F54">
        <w:t>119 ТК РФ</w:t>
      </w:r>
      <w:r w:rsidR="00F67DCC" w:rsidRPr="00CA0F54">
        <w:t>.</w:t>
      </w:r>
    </w:p>
    <w:p w:rsidR="007C33FC" w:rsidRPr="00CA0F54" w:rsidRDefault="007C33FC" w:rsidP="00F93FC4">
      <w:pPr>
        <w:pStyle w:val="31"/>
        <w:ind w:firstLine="709"/>
      </w:pPr>
      <w:r w:rsidRPr="00CA0F54">
        <w:t>3.</w:t>
      </w:r>
      <w:r w:rsidR="00772D34" w:rsidRPr="00CA0F54">
        <w:t>1</w:t>
      </w:r>
      <w:r w:rsidR="00A33CE0" w:rsidRPr="00CA0F54">
        <w:t>8</w:t>
      </w:r>
      <w:r w:rsidRPr="00CA0F54">
        <w:t>.</w:t>
      </w:r>
      <w:r w:rsidRPr="00CA0F54">
        <w:tab/>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7C33FC" w:rsidRPr="00CA0F54" w:rsidRDefault="007C33FC" w:rsidP="00F93FC4">
      <w:pPr>
        <w:pStyle w:val="31"/>
        <w:ind w:firstLine="709"/>
      </w:pPr>
      <w:r w:rsidRPr="00CA0F54">
        <w:t>3.</w:t>
      </w:r>
      <w:r w:rsidR="00772D34" w:rsidRPr="00CA0F54">
        <w:t>1</w:t>
      </w:r>
      <w:r w:rsidR="00F93FC4" w:rsidRPr="00CA0F54">
        <w:t>9</w:t>
      </w:r>
      <w:r w:rsidRPr="00CA0F54">
        <w:t>.</w:t>
      </w:r>
      <w:r w:rsidRPr="00CA0F54">
        <w:tab/>
      </w:r>
      <w:r w:rsidR="005E332B" w:rsidRPr="00CA0F54">
        <w:t xml:space="preserve">Ежегодный оплачиваемый отпуск </w:t>
      </w:r>
      <w:r w:rsidRPr="00CA0F54">
        <w:t>продле</w:t>
      </w:r>
      <w:r w:rsidR="005E332B" w:rsidRPr="00CA0F54">
        <w:t>вается</w:t>
      </w:r>
      <w:r w:rsidRPr="00CA0F54">
        <w:t xml:space="preserve"> в случае временной нетрудоспособности работника, наступившей во время отпуска.</w:t>
      </w:r>
    </w:p>
    <w:p w:rsidR="007C33FC" w:rsidRPr="00CA0F54" w:rsidRDefault="007C33FC" w:rsidP="004805B1">
      <w:pPr>
        <w:pStyle w:val="31"/>
      </w:pPr>
      <w:r w:rsidRPr="00CA0F54">
        <w:t xml:space="preserve">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w:t>
      </w:r>
      <w:r w:rsidR="00B5322D" w:rsidRPr="00CA0F54">
        <w:t xml:space="preserve">не </w:t>
      </w:r>
      <w:r w:rsidRPr="00CA0F54">
        <w:t>позднее</w:t>
      </w:r>
      <w:r w:rsidR="002323D1" w:rsidRPr="00CA0F54">
        <w:t>,</w:t>
      </w:r>
      <w:r w:rsidRPr="00CA0F54">
        <w:t xml:space="preserve"> чем за две недели.</w:t>
      </w:r>
    </w:p>
    <w:p w:rsidR="00B5652D" w:rsidRPr="00CA0F54" w:rsidRDefault="00B5652D" w:rsidP="00B5652D">
      <w:pPr>
        <w:ind w:firstLine="709"/>
        <w:jc w:val="both"/>
        <w:rPr>
          <w:sz w:val="28"/>
          <w:szCs w:val="28"/>
        </w:rPr>
      </w:pPr>
      <w:r w:rsidRPr="00CA0F54">
        <w:rPr>
          <w:sz w:val="28"/>
          <w:szCs w:val="28"/>
        </w:rPr>
        <w:lastRenderedPageBreak/>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316B3E" w:rsidRPr="00CA0F54" w:rsidRDefault="00316B3E" w:rsidP="00316B3E">
      <w:pPr>
        <w:ind w:firstLine="709"/>
        <w:jc w:val="both"/>
        <w:rPr>
          <w:sz w:val="28"/>
          <w:szCs w:val="28"/>
        </w:rPr>
      </w:pPr>
      <w:r w:rsidRPr="00CA0F54">
        <w:rPr>
          <w:sz w:val="28"/>
          <w:szCs w:val="28"/>
        </w:rPr>
        <w:t>Денежная компенсация за неиспользованный отпуск при увольнении работника</w:t>
      </w:r>
      <w:r w:rsidR="00580AF4">
        <w:rPr>
          <w:sz w:val="28"/>
          <w:szCs w:val="28"/>
        </w:rPr>
        <w:t xml:space="preserve"> </w:t>
      </w:r>
      <w:r w:rsidRPr="00CA0F54">
        <w:rPr>
          <w:sz w:val="28"/>
          <w:szCs w:val="28"/>
        </w:rPr>
        <w:t>исчисляется исходя из количества неиспользованных дней отпуска с учетом рабочего года работника.</w:t>
      </w:r>
    </w:p>
    <w:p w:rsidR="00316B3E" w:rsidRPr="00CA0F54" w:rsidRDefault="00316B3E" w:rsidP="00316B3E">
      <w:pPr>
        <w:ind w:firstLine="709"/>
        <w:jc w:val="both"/>
        <w:rPr>
          <w:sz w:val="28"/>
          <w:szCs w:val="28"/>
        </w:rPr>
      </w:pPr>
      <w:r w:rsidRPr="00CA0F54">
        <w:rPr>
          <w:sz w:val="28"/>
          <w:szCs w:val="28"/>
        </w:rPr>
        <w:t xml:space="preserve">При исчислении стажа работы при выплате денежной компенсации за неиспользованный отпуск при </w:t>
      </w:r>
      <w:r w:rsidR="00435FAE" w:rsidRPr="00CA0F54">
        <w:rPr>
          <w:sz w:val="28"/>
          <w:szCs w:val="28"/>
        </w:rPr>
        <w:t>увольнении необходимо</w:t>
      </w:r>
      <w:r w:rsidRPr="00CA0F54">
        <w:rPr>
          <w:sz w:val="28"/>
          <w:szCs w:val="28"/>
        </w:rPr>
        <w:t xml:space="preserve"> учесть, что:</w:t>
      </w:r>
    </w:p>
    <w:p w:rsidR="00316B3E" w:rsidRPr="00CA0F54" w:rsidRDefault="00B5322D" w:rsidP="00806523">
      <w:pPr>
        <w:jc w:val="both"/>
        <w:rPr>
          <w:sz w:val="28"/>
          <w:szCs w:val="28"/>
        </w:rPr>
      </w:pPr>
      <w:r w:rsidRPr="00CA0F54">
        <w:rPr>
          <w:sz w:val="28"/>
          <w:szCs w:val="28"/>
        </w:rPr>
        <w:tab/>
      </w:r>
      <w:r w:rsidR="00316B3E" w:rsidRPr="00CA0F54">
        <w:rPr>
          <w:sz w:val="28"/>
          <w:szCs w:val="28"/>
        </w:rPr>
        <w:t xml:space="preserve">- 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w:t>
      </w:r>
      <w:r w:rsidR="00435FAE" w:rsidRPr="00CA0F54">
        <w:rPr>
          <w:sz w:val="28"/>
          <w:szCs w:val="28"/>
        </w:rPr>
        <w:t>подсчета стажа</w:t>
      </w:r>
      <w:r w:rsidR="00316B3E" w:rsidRPr="00CA0F54">
        <w:rPr>
          <w:sz w:val="28"/>
          <w:szCs w:val="28"/>
        </w:rPr>
        <w:t>, дающего право на выплату компенсации за неиспользованный отпуск при увольнении (ст</w:t>
      </w:r>
      <w:r w:rsidR="00687E3E" w:rsidRPr="00CA0F54">
        <w:rPr>
          <w:sz w:val="28"/>
          <w:szCs w:val="28"/>
        </w:rPr>
        <w:t>атья</w:t>
      </w:r>
      <w:r w:rsidR="00316B3E" w:rsidRPr="00CA0F54">
        <w:rPr>
          <w:sz w:val="28"/>
          <w:szCs w:val="28"/>
        </w:rPr>
        <w:t xml:space="preserve"> 121 ТК РФ);</w:t>
      </w:r>
    </w:p>
    <w:p w:rsidR="00316B3E" w:rsidRPr="00CA0F54" w:rsidRDefault="00B5322D" w:rsidP="00806523">
      <w:pPr>
        <w:jc w:val="both"/>
        <w:rPr>
          <w:sz w:val="28"/>
          <w:szCs w:val="28"/>
        </w:rPr>
      </w:pPr>
      <w:r w:rsidRPr="00CA0F54">
        <w:rPr>
          <w:sz w:val="28"/>
          <w:szCs w:val="28"/>
        </w:rPr>
        <w:tab/>
      </w:r>
      <w:r w:rsidR="00316B3E" w:rsidRPr="00CA0F54">
        <w:rPr>
          <w:sz w:val="28"/>
          <w:szCs w:val="28"/>
        </w:rPr>
        <w:t xml:space="preserve">- излишки, составляющие менее половины месяца, исключаются из подсчета, а излишки, составляющие не менее половины месяца, округляются до полного месяца (п. 35 Правил об очередных и дополнительных отпусках, утв. НКТ СССР от 30 апреля </w:t>
      </w:r>
      <w:smartTag w:uri="urn:schemas-microsoft-com:office:smarttags" w:element="metricconverter">
        <w:smartTagPr>
          <w:attr w:name="ProductID" w:val="1930 г"/>
        </w:smartTagPr>
        <w:r w:rsidR="00316B3E" w:rsidRPr="00CA0F54">
          <w:rPr>
            <w:sz w:val="28"/>
            <w:szCs w:val="28"/>
          </w:rPr>
          <w:t>1930 г</w:t>
        </w:r>
      </w:smartTag>
      <w:r w:rsidR="00316B3E" w:rsidRPr="00CA0F54">
        <w:rPr>
          <w:sz w:val="28"/>
          <w:szCs w:val="28"/>
        </w:rPr>
        <w:t>. № 169).</w:t>
      </w:r>
    </w:p>
    <w:p w:rsidR="00BD3D15" w:rsidRPr="00CA0F54" w:rsidRDefault="007C33FC" w:rsidP="00F93FC4">
      <w:pPr>
        <w:pStyle w:val="31"/>
        <w:ind w:firstLine="709"/>
      </w:pPr>
      <w:r w:rsidRPr="00CA0F54">
        <w:t>3.</w:t>
      </w:r>
      <w:r w:rsidR="00F93FC4" w:rsidRPr="00CA0F54">
        <w:t>20</w:t>
      </w:r>
      <w:r w:rsidRPr="00CA0F54">
        <w:t>.</w:t>
      </w:r>
      <w:r w:rsidRPr="00CA0F54">
        <w:tab/>
      </w:r>
      <w:r w:rsidR="00BD3D15" w:rsidRPr="00CA0F54">
        <w:t xml:space="preserve">Стороны договорились о предоставлении работникам </w:t>
      </w:r>
      <w:r w:rsidR="00B5322D" w:rsidRPr="00CA0F54">
        <w:t xml:space="preserve">дошкольной </w:t>
      </w:r>
      <w:r w:rsidR="00BD3D15" w:rsidRPr="00CA0F54">
        <w:t>образовательной организации дополнительного оплачиваемого отпуска</w:t>
      </w:r>
      <w:r w:rsidR="00FE2725" w:rsidRPr="00CA0F54">
        <w:t xml:space="preserve">, в пределах фонда оплаты труда организации, </w:t>
      </w:r>
      <w:r w:rsidR="00BD3D15" w:rsidRPr="00CA0F54">
        <w:t xml:space="preserve"> в следующих случаях:</w:t>
      </w:r>
    </w:p>
    <w:p w:rsidR="00BD3D15" w:rsidRPr="00CA0F54" w:rsidRDefault="00B5322D" w:rsidP="00735E88">
      <w:pPr>
        <w:pStyle w:val="31"/>
      </w:pPr>
      <w:r w:rsidRPr="00CA0F54">
        <w:tab/>
      </w:r>
      <w:r w:rsidR="00BD3D15" w:rsidRPr="00CA0F54">
        <w:t xml:space="preserve">- для сопровождения 1 сентября детей младшего школьного возраста в школу – </w:t>
      </w:r>
      <w:r w:rsidR="00FE2725" w:rsidRPr="00CA0F54">
        <w:t>1</w:t>
      </w:r>
      <w:r w:rsidR="00BD3D15" w:rsidRPr="00CA0F54">
        <w:t>календарны</w:t>
      </w:r>
      <w:r w:rsidR="00FE2725" w:rsidRPr="00CA0F54">
        <w:t>й день</w:t>
      </w:r>
      <w:r w:rsidR="00BD3D15" w:rsidRPr="00CA0F54">
        <w:t>;</w:t>
      </w:r>
    </w:p>
    <w:p w:rsidR="00BD3D15" w:rsidRPr="00CA0F54" w:rsidRDefault="00B5322D" w:rsidP="00735E88">
      <w:pPr>
        <w:pStyle w:val="31"/>
      </w:pPr>
      <w:r w:rsidRPr="00CA0F54">
        <w:tab/>
      </w:r>
      <w:r w:rsidR="00BD3D15" w:rsidRPr="00CA0F54">
        <w:t>- рождения ребенка</w:t>
      </w:r>
      <w:r w:rsidR="00A93116" w:rsidRPr="00CA0F54">
        <w:t xml:space="preserve"> в семье (мужу)</w:t>
      </w:r>
      <w:r w:rsidR="00BD3D15" w:rsidRPr="00CA0F54">
        <w:t xml:space="preserve"> – </w:t>
      </w:r>
      <w:r w:rsidR="00A93116" w:rsidRPr="00CA0F54">
        <w:t>2 календарных дня</w:t>
      </w:r>
      <w:r w:rsidR="00BD3D15" w:rsidRPr="00CA0F54">
        <w:t>;</w:t>
      </w:r>
    </w:p>
    <w:p w:rsidR="00BD3D15" w:rsidRPr="00CA0F54" w:rsidRDefault="00B5322D" w:rsidP="00735E88">
      <w:pPr>
        <w:pStyle w:val="31"/>
      </w:pPr>
      <w:r w:rsidRPr="00CA0F54">
        <w:tab/>
      </w:r>
      <w:r w:rsidR="00BD3D15" w:rsidRPr="00CA0F54">
        <w:t xml:space="preserve">- бракосочетания детей работников – </w:t>
      </w:r>
      <w:r w:rsidR="00FE2725" w:rsidRPr="00CA0F54">
        <w:t>2 к</w:t>
      </w:r>
      <w:r w:rsidR="00BD3D15" w:rsidRPr="00CA0F54">
        <w:t>алендарных дн</w:t>
      </w:r>
      <w:r w:rsidR="00FE2725" w:rsidRPr="00CA0F54">
        <w:t>я</w:t>
      </w:r>
      <w:r w:rsidR="00BD3D15" w:rsidRPr="00CA0F54">
        <w:t>;</w:t>
      </w:r>
    </w:p>
    <w:p w:rsidR="00BD3D15" w:rsidRPr="00CA0F54" w:rsidRDefault="00B5322D" w:rsidP="00735E88">
      <w:pPr>
        <w:pStyle w:val="31"/>
      </w:pPr>
      <w:r w:rsidRPr="00CA0F54">
        <w:tab/>
      </w:r>
      <w:r w:rsidR="00BD3D15" w:rsidRPr="00CA0F54">
        <w:t>- бракосочетания работника –</w:t>
      </w:r>
      <w:r w:rsidR="00FE2725" w:rsidRPr="00CA0F54">
        <w:t>3</w:t>
      </w:r>
      <w:r w:rsidR="00BD3D15" w:rsidRPr="00CA0F54">
        <w:t>календарных дн</w:t>
      </w:r>
      <w:r w:rsidR="00FE2725" w:rsidRPr="00CA0F54">
        <w:t>я</w:t>
      </w:r>
      <w:r w:rsidR="00BD3D15" w:rsidRPr="00CA0F54">
        <w:t>;</w:t>
      </w:r>
    </w:p>
    <w:p w:rsidR="00BD3D15" w:rsidRPr="00CA0F54" w:rsidRDefault="00B5322D" w:rsidP="00735E88">
      <w:pPr>
        <w:pStyle w:val="31"/>
      </w:pPr>
      <w:r w:rsidRPr="00CA0F54">
        <w:tab/>
      </w:r>
      <w:r w:rsidR="00BD3D15" w:rsidRPr="00CA0F54">
        <w:t xml:space="preserve">- похорон близких родственников – </w:t>
      </w:r>
      <w:r w:rsidR="00051956">
        <w:t>5</w:t>
      </w:r>
      <w:r w:rsidR="00BD3D15" w:rsidRPr="00CA0F54">
        <w:t xml:space="preserve"> календарных дн</w:t>
      </w:r>
      <w:r w:rsidR="00FE2725" w:rsidRPr="00CA0F54">
        <w:t>я</w:t>
      </w:r>
      <w:r w:rsidR="00BD3D15" w:rsidRPr="00CA0F54">
        <w:t>;</w:t>
      </w:r>
    </w:p>
    <w:p w:rsidR="00BD3D15" w:rsidRPr="00CA0F54" w:rsidRDefault="00B5322D" w:rsidP="00735E88">
      <w:pPr>
        <w:pStyle w:val="31"/>
      </w:pPr>
      <w:r w:rsidRPr="00CA0F54">
        <w:tab/>
      </w:r>
      <w:r w:rsidR="00BD3D15" w:rsidRPr="00CA0F54">
        <w:t>- председателю</w:t>
      </w:r>
      <w:r w:rsidR="000A13A8" w:rsidRPr="00CA0F54">
        <w:t xml:space="preserve"> и </w:t>
      </w:r>
      <w:r w:rsidR="00CA1165" w:rsidRPr="00CA0F54">
        <w:t xml:space="preserve"> заместителю председателя</w:t>
      </w:r>
      <w:r w:rsidR="00BD3D15" w:rsidRPr="00CA0F54">
        <w:t xml:space="preserve"> выборного органа первичной профсоюзной организации –</w:t>
      </w:r>
      <w:r w:rsidR="00CA1165" w:rsidRPr="00CA0F54">
        <w:t xml:space="preserve"> до </w:t>
      </w:r>
      <w:r w:rsidR="00051956">
        <w:t>20</w:t>
      </w:r>
      <w:r w:rsidR="00A93116" w:rsidRPr="00CA0F54">
        <w:t xml:space="preserve"> </w:t>
      </w:r>
      <w:r w:rsidR="00BD3D15" w:rsidRPr="00CA0F54">
        <w:t>календарных дней за общественную работу;</w:t>
      </w:r>
    </w:p>
    <w:p w:rsidR="00BD3D15" w:rsidRPr="00CA0F54" w:rsidRDefault="00B5322D" w:rsidP="00735E88">
      <w:pPr>
        <w:pStyle w:val="31"/>
      </w:pPr>
      <w:r w:rsidRPr="00CA0F54">
        <w:tab/>
      </w:r>
      <w:r w:rsidR="00BD3D15" w:rsidRPr="00CA0F54">
        <w:t>- при работе без больничных листов –</w:t>
      </w:r>
      <w:r w:rsidR="00815627" w:rsidRPr="00CA0F54">
        <w:t xml:space="preserve"> до 3 календарных дней</w:t>
      </w:r>
      <w:r w:rsidR="00BD3D15" w:rsidRPr="00CA0F54">
        <w:t xml:space="preserve"> за</w:t>
      </w:r>
      <w:r w:rsidR="00815627" w:rsidRPr="00CA0F54">
        <w:t xml:space="preserve"> полный отработанный период</w:t>
      </w:r>
      <w:r w:rsidR="00BD3D15" w:rsidRPr="00CA0F54">
        <w:t>;</w:t>
      </w:r>
    </w:p>
    <w:p w:rsidR="001F7E10" w:rsidRPr="00CA0F54" w:rsidRDefault="00772D34" w:rsidP="00F93FC4">
      <w:pPr>
        <w:pStyle w:val="31"/>
        <w:ind w:firstLine="709"/>
      </w:pPr>
      <w:r w:rsidRPr="00CA0F54">
        <w:t>3.</w:t>
      </w:r>
      <w:r w:rsidR="00F93FC4" w:rsidRPr="00CA0F54">
        <w:t>21</w:t>
      </w:r>
      <w:r w:rsidR="001F7E10" w:rsidRPr="00CA0F54">
        <w:t>.</w:t>
      </w:r>
      <w:r w:rsidR="001F7E10" w:rsidRPr="00CA0F54">
        <w:tab/>
        <w:t>Исчисление среднего заработка для оплаты ежегодного отпуска производится в соответствии со статьей 139 ТК РФ.</w:t>
      </w:r>
    </w:p>
    <w:p w:rsidR="007C33FC" w:rsidRPr="00CA0F54" w:rsidRDefault="007C33FC" w:rsidP="00F93FC4">
      <w:pPr>
        <w:pStyle w:val="31"/>
        <w:ind w:firstLine="709"/>
      </w:pPr>
      <w:r w:rsidRPr="00CA0F54">
        <w:t>3.</w:t>
      </w:r>
      <w:r w:rsidR="004A393E" w:rsidRPr="00CA0F54">
        <w:t>2</w:t>
      </w:r>
      <w:r w:rsidR="00F93FC4" w:rsidRPr="00CA0F54">
        <w:t>2</w:t>
      </w:r>
      <w:r w:rsidRPr="00CA0F54">
        <w:t>.</w:t>
      </w:r>
      <w:r w:rsidRPr="00CA0F54">
        <w:tab/>
        <w:t>Отпуска без сохранения заработной платы предоставляются работнику по семейным обстоятельствам и другим уважительным причинам</w:t>
      </w:r>
      <w:r w:rsidR="00580AF4">
        <w:t xml:space="preserve"> </w:t>
      </w:r>
      <w:r w:rsidRPr="00CA0F54">
        <w:t>продолжительность</w:t>
      </w:r>
      <w:r w:rsidR="00F815B1" w:rsidRPr="00CA0F54">
        <w:t>ю,</w:t>
      </w:r>
      <w:r w:rsidR="00580AF4">
        <w:t xml:space="preserve"> </w:t>
      </w:r>
      <w:r w:rsidR="00F815B1" w:rsidRPr="00CA0F54">
        <w:t>о</w:t>
      </w:r>
      <w:r w:rsidRPr="00CA0F54">
        <w:t>пределяе</w:t>
      </w:r>
      <w:r w:rsidR="00F815B1" w:rsidRPr="00CA0F54">
        <w:t>мой</w:t>
      </w:r>
      <w:r w:rsidRPr="00CA0F54">
        <w:t xml:space="preserve"> по соглашению между работ</w:t>
      </w:r>
      <w:r w:rsidR="00F815B1" w:rsidRPr="00CA0F54">
        <w:t>ником и работодателем</w:t>
      </w:r>
      <w:r w:rsidRPr="00CA0F54">
        <w:t>.</w:t>
      </w:r>
    </w:p>
    <w:p w:rsidR="00BD3D15" w:rsidRPr="00CA0F54" w:rsidRDefault="007C33FC" w:rsidP="00F93FC4">
      <w:pPr>
        <w:pStyle w:val="31"/>
        <w:ind w:firstLine="709"/>
      </w:pPr>
      <w:r w:rsidRPr="00CA0F54">
        <w:t>3.</w:t>
      </w:r>
      <w:r w:rsidR="004A393E" w:rsidRPr="00CA0F54">
        <w:t>2</w:t>
      </w:r>
      <w:r w:rsidR="00F93FC4" w:rsidRPr="00CA0F54">
        <w:t>3</w:t>
      </w:r>
      <w:r w:rsidRPr="00CA0F54">
        <w:t>.</w:t>
      </w:r>
      <w:r w:rsidRPr="00CA0F54">
        <w:tab/>
      </w:r>
      <w:r w:rsidR="00BD3D15" w:rsidRPr="00CA0F54">
        <w:t>Работодатель обязуется предоставить отпуск без сохранения заработной платы, на основании письменного заявления работника в сроки, указанные работником, в следующих случаях:</w:t>
      </w:r>
    </w:p>
    <w:p w:rsidR="00BD3D15" w:rsidRPr="00CA0F54" w:rsidRDefault="00FF011D" w:rsidP="00815627">
      <w:pPr>
        <w:pStyle w:val="31"/>
      </w:pPr>
      <w:r w:rsidRPr="00CA0F54">
        <w:tab/>
      </w:r>
      <w:r w:rsidR="00BD3D15" w:rsidRPr="00CA0F54">
        <w:t>-родителям, воспитывающим детей в возрасте до 14 лет – 14 календарных дней;</w:t>
      </w:r>
    </w:p>
    <w:p w:rsidR="00BD3D15" w:rsidRPr="00CA0F54" w:rsidRDefault="00FF011D" w:rsidP="00815627">
      <w:pPr>
        <w:pStyle w:val="31"/>
      </w:pPr>
      <w:r w:rsidRPr="00CA0F54">
        <w:tab/>
      </w:r>
      <w:r w:rsidR="00BD3D15" w:rsidRPr="00CA0F54">
        <w:t>- в связи с переездом на новое место жительства</w:t>
      </w:r>
      <w:r w:rsidR="00815627" w:rsidRPr="00CA0F54">
        <w:t xml:space="preserve"> – 3 </w:t>
      </w:r>
      <w:r w:rsidR="008E452F">
        <w:t>календарных</w:t>
      </w:r>
      <w:r w:rsidR="00051956">
        <w:tab/>
      </w:r>
      <w:r w:rsidR="00BD3D15" w:rsidRPr="00CA0F54">
        <w:t>дня;</w:t>
      </w:r>
    </w:p>
    <w:p w:rsidR="00BD3D15" w:rsidRPr="00CA0F54" w:rsidRDefault="00FF011D" w:rsidP="00815627">
      <w:pPr>
        <w:pStyle w:val="31"/>
      </w:pPr>
      <w:r w:rsidRPr="00CA0F54">
        <w:tab/>
      </w:r>
      <w:r w:rsidR="00BD3D15" w:rsidRPr="00CA0F54">
        <w:t xml:space="preserve">-для проводов детей на военную службу – </w:t>
      </w:r>
      <w:r w:rsidR="00815627" w:rsidRPr="00CA0F54">
        <w:t xml:space="preserve">3 </w:t>
      </w:r>
      <w:r w:rsidR="00BD3D15" w:rsidRPr="00CA0F54">
        <w:t>календарных дня;</w:t>
      </w:r>
    </w:p>
    <w:p w:rsidR="00BD3D15" w:rsidRPr="00CA0F54" w:rsidRDefault="00FF011D" w:rsidP="00815627">
      <w:pPr>
        <w:pStyle w:val="31"/>
      </w:pPr>
      <w:r w:rsidRPr="00CA0F54">
        <w:tab/>
      </w:r>
      <w:r w:rsidR="00BD3D15" w:rsidRPr="00CA0F54">
        <w:t xml:space="preserve">-тяжелого заболевания близкого родственника – </w:t>
      </w:r>
      <w:r w:rsidR="00606010" w:rsidRPr="00CA0F54">
        <w:t xml:space="preserve">10календарных </w:t>
      </w:r>
      <w:r w:rsidR="00051956">
        <w:tab/>
      </w:r>
      <w:r w:rsidR="00606010" w:rsidRPr="00CA0F54">
        <w:t>дней</w:t>
      </w:r>
      <w:r w:rsidR="00BD3D15" w:rsidRPr="00CA0F54">
        <w:t>;</w:t>
      </w:r>
    </w:p>
    <w:p w:rsidR="00BD3D15" w:rsidRPr="00CA0F54" w:rsidRDefault="00FF011D" w:rsidP="00815627">
      <w:pPr>
        <w:pStyle w:val="31"/>
      </w:pPr>
      <w:r w:rsidRPr="00CA0F54">
        <w:lastRenderedPageBreak/>
        <w:tab/>
      </w:r>
      <w:r w:rsidR="00BD3D15" w:rsidRPr="00CA0F54">
        <w:t xml:space="preserve">-участникам Великой Отечественной войны – до 35 календарных </w:t>
      </w:r>
      <w:r w:rsidR="00051956">
        <w:tab/>
      </w:r>
      <w:r w:rsidR="00BD3D15" w:rsidRPr="00CA0F54">
        <w:t>дней в году;</w:t>
      </w:r>
    </w:p>
    <w:p w:rsidR="00BD3D15" w:rsidRPr="00CA0F54" w:rsidRDefault="00FF011D" w:rsidP="00815627">
      <w:pPr>
        <w:pStyle w:val="31"/>
      </w:pPr>
      <w:r w:rsidRPr="00CA0F54">
        <w:tab/>
      </w:r>
      <w:r w:rsidR="00BD3D15" w:rsidRPr="00CA0F54">
        <w:t xml:space="preserve">-работающим пенсионерам по старости (по возрасту) – до 14 </w:t>
      </w:r>
      <w:r w:rsidR="00051956">
        <w:tab/>
      </w:r>
      <w:r w:rsidR="00BD3D15" w:rsidRPr="00CA0F54">
        <w:t>календарных дней в году;</w:t>
      </w:r>
    </w:p>
    <w:p w:rsidR="00BD3D15" w:rsidRPr="00CA0F54" w:rsidRDefault="00FF011D" w:rsidP="00815627">
      <w:pPr>
        <w:pStyle w:val="31"/>
      </w:pPr>
      <w:r w:rsidRPr="00CA0F54">
        <w:tab/>
      </w:r>
      <w:r w:rsidR="00BD3D15" w:rsidRPr="00CA0F54">
        <w:t>-родителям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r w:rsidR="000D0DDA">
        <w:t xml:space="preserve"> </w:t>
      </w:r>
      <w:r w:rsidR="00BD3D15" w:rsidRPr="00CA0F54">
        <w:t>-работающим инвалидам – до 60 календарных дней в году.</w:t>
      </w:r>
    </w:p>
    <w:p w:rsidR="00343A75" w:rsidRPr="00CA0F54" w:rsidRDefault="00772D34" w:rsidP="00F93FC4">
      <w:pPr>
        <w:pStyle w:val="31"/>
        <w:ind w:firstLine="709"/>
      </w:pPr>
      <w:r w:rsidRPr="00CA0F54">
        <w:t>3.2</w:t>
      </w:r>
      <w:r w:rsidR="00F93FC4" w:rsidRPr="00CA0F54">
        <w:t>4</w:t>
      </w:r>
      <w:r w:rsidR="00343A75" w:rsidRPr="00CA0F54">
        <w:t>.</w:t>
      </w:r>
      <w:r w:rsidR="00343A75" w:rsidRPr="00CA0F54">
        <w:tab/>
        <w:t xml:space="preserve">Педагогическим работникам не реже чем через каждые </w:t>
      </w:r>
      <w:r w:rsidR="00343A75" w:rsidRPr="00051956">
        <w:rPr>
          <w:b/>
        </w:rPr>
        <w:t>десять лет непрерывной педагогической работы</w:t>
      </w:r>
      <w:r w:rsidR="00343A75" w:rsidRPr="00CA0F54">
        <w:t xml:space="preserve"> предоставляется длительный отпуск сроком </w:t>
      </w:r>
      <w:r w:rsidR="00343A75" w:rsidRPr="00051956">
        <w:rPr>
          <w:b/>
        </w:rPr>
        <w:t>до одного года</w:t>
      </w:r>
      <w:r w:rsidR="00343A75" w:rsidRPr="00CA0F54">
        <w:t xml:space="preserve">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r w:rsidR="00794BC6" w:rsidRPr="00CA0F54">
        <w:t>(подпункт 4 пункта 5 статьи 47 Федерального з</w:t>
      </w:r>
      <w:r w:rsidR="00343A75" w:rsidRPr="00CA0F54">
        <w:t>акона «Об образовании в Российской Федерации», статья 335 ТК РФ).</w:t>
      </w:r>
    </w:p>
    <w:p w:rsidR="005B0165" w:rsidRPr="00CA0F54" w:rsidRDefault="005B0165" w:rsidP="00806523">
      <w:pPr>
        <w:pStyle w:val="31"/>
        <w:ind w:firstLine="709"/>
      </w:pPr>
      <w:r w:rsidRPr="00CA0F54">
        <w:t xml:space="preserve">Порядок и условия предоставления педагогическим работникам образовательных организаций длительного отпуска сроком до одного года </w:t>
      </w:r>
      <w:r w:rsidR="006260F3" w:rsidRPr="00CA0F54">
        <w:t>определяется в соответствии с «Порядком  предоставления педагогическим работникам организаций, осуществляющих образовательную деятельность, длительного отпуска сроком до одного года», утверждённым приказом Министерства образования и науки Российской Федерации  от 31.05.2016 № 644. В соответствии с пунктом 5 Порядка предоставления длительного отпуска:</w:t>
      </w:r>
    </w:p>
    <w:p w:rsidR="006260F3" w:rsidRPr="00CA0F54" w:rsidRDefault="00772D34" w:rsidP="00F93FC4">
      <w:pPr>
        <w:pStyle w:val="31"/>
        <w:ind w:firstLine="709"/>
      </w:pPr>
      <w:r w:rsidRPr="00CA0F54">
        <w:t>3.2</w:t>
      </w:r>
      <w:r w:rsidR="00F93FC4" w:rsidRPr="00CA0F54">
        <w:t>4</w:t>
      </w:r>
      <w:r w:rsidR="006260F3" w:rsidRPr="00CA0F54">
        <w:t xml:space="preserve">.1.Длительный отпуск может предоставляться педагогическому работнику в любое время </w:t>
      </w:r>
      <w:r w:rsidR="006260F3" w:rsidRPr="00CA0F54">
        <w:rPr>
          <w:bCs/>
        </w:rPr>
        <w:t>по соглашению с работодателем</w:t>
      </w:r>
      <w:r w:rsidR="00580AF4">
        <w:rPr>
          <w:bCs/>
        </w:rPr>
        <w:t xml:space="preserve"> </w:t>
      </w:r>
      <w:r w:rsidR="006260F3" w:rsidRPr="00CA0F54">
        <w:t>при условии, что это отрицательно не отразится на деятельности образовательной организации и работник уведомит работодателя и согласует с ним период предоставления  длительного отпуска не менее чем за две недели.</w:t>
      </w:r>
    </w:p>
    <w:p w:rsidR="006260F3" w:rsidRPr="00CA0F54" w:rsidRDefault="00F93FC4" w:rsidP="00F93FC4">
      <w:pPr>
        <w:ind w:firstLine="709"/>
        <w:jc w:val="both"/>
        <w:rPr>
          <w:bCs/>
          <w:sz w:val="28"/>
          <w:szCs w:val="28"/>
        </w:rPr>
      </w:pPr>
      <w:r w:rsidRPr="00CA0F54">
        <w:rPr>
          <w:sz w:val="28"/>
          <w:szCs w:val="28"/>
        </w:rPr>
        <w:t>3</w:t>
      </w:r>
      <w:r w:rsidR="00772D34" w:rsidRPr="00CA0F54">
        <w:rPr>
          <w:sz w:val="28"/>
          <w:szCs w:val="28"/>
        </w:rPr>
        <w:t>.2</w:t>
      </w:r>
      <w:r w:rsidRPr="00CA0F54">
        <w:rPr>
          <w:sz w:val="28"/>
          <w:szCs w:val="28"/>
        </w:rPr>
        <w:t>4</w:t>
      </w:r>
      <w:r w:rsidR="006260F3" w:rsidRPr="00CA0F54">
        <w:rPr>
          <w:sz w:val="28"/>
          <w:szCs w:val="28"/>
        </w:rPr>
        <w:t xml:space="preserve">.2. Длительный отпуск предоставляется педагогическому работнику по его заявлению и оформляется приказом образовательной организации. </w:t>
      </w:r>
      <w:r w:rsidR="006260F3" w:rsidRPr="00CA0F54">
        <w:rPr>
          <w:bCs/>
          <w:sz w:val="28"/>
          <w:szCs w:val="28"/>
        </w:rPr>
        <w:t xml:space="preserve">В заявлении и приказе о предоставлении отпуска указывается дата начала и конкретная продолжительность длительного отпуска. </w:t>
      </w:r>
    </w:p>
    <w:p w:rsidR="006260F3" w:rsidRPr="00CA0F54" w:rsidRDefault="006260F3" w:rsidP="00806523">
      <w:pPr>
        <w:pStyle w:val="31"/>
        <w:ind w:firstLine="851"/>
      </w:pPr>
      <w:r w:rsidRPr="00CA0F54">
        <w:t>Конкретная продолжительность длительного отпуска определяется по соглашению между педагогическим работником и работодателем, в том числе с учетом условий его использования.</w:t>
      </w:r>
    </w:p>
    <w:p w:rsidR="006260F3" w:rsidRPr="00CA0F54" w:rsidRDefault="00772D34" w:rsidP="00F93FC4">
      <w:pPr>
        <w:pStyle w:val="ConsPlusNormal"/>
        <w:ind w:firstLine="709"/>
        <w:jc w:val="both"/>
        <w:rPr>
          <w:rFonts w:ascii="Times New Roman" w:hAnsi="Times New Roman" w:cs="Times New Roman"/>
          <w:sz w:val="28"/>
          <w:szCs w:val="28"/>
        </w:rPr>
      </w:pPr>
      <w:r w:rsidRPr="00CA0F54">
        <w:rPr>
          <w:rFonts w:ascii="Times New Roman" w:hAnsi="Times New Roman" w:cs="Times New Roman"/>
          <w:sz w:val="28"/>
          <w:szCs w:val="28"/>
        </w:rPr>
        <w:t>3.2</w:t>
      </w:r>
      <w:r w:rsidR="00F93FC4" w:rsidRPr="00CA0F54">
        <w:rPr>
          <w:rFonts w:ascii="Times New Roman" w:hAnsi="Times New Roman" w:cs="Times New Roman"/>
          <w:sz w:val="28"/>
          <w:szCs w:val="28"/>
        </w:rPr>
        <w:t>4</w:t>
      </w:r>
      <w:r w:rsidR="006260F3" w:rsidRPr="00CA0F54">
        <w:rPr>
          <w:rFonts w:ascii="Times New Roman" w:hAnsi="Times New Roman" w:cs="Times New Roman"/>
          <w:sz w:val="28"/>
          <w:szCs w:val="28"/>
        </w:rPr>
        <w:t xml:space="preserve">.3. Общая продолжительность длительного отпуска составляет не более одного года. </w:t>
      </w:r>
    </w:p>
    <w:p w:rsidR="006260F3" w:rsidRPr="00CA0F54" w:rsidRDefault="006260F3" w:rsidP="00806523">
      <w:pPr>
        <w:pStyle w:val="38"/>
        <w:ind w:left="0" w:firstLine="851"/>
        <w:jc w:val="both"/>
        <w:rPr>
          <w:sz w:val="28"/>
          <w:szCs w:val="28"/>
        </w:rPr>
      </w:pPr>
      <w:r w:rsidRPr="00CA0F54">
        <w:rPr>
          <w:sz w:val="28"/>
          <w:szCs w:val="28"/>
        </w:rPr>
        <w:t>По соглашению между педагогическим работником и работодателем с учетом конкретных условий длительный отпуск может быть разделен на части</w:t>
      </w:r>
      <w:r w:rsidR="00735E88" w:rsidRPr="00CA0F54">
        <w:rPr>
          <w:sz w:val="28"/>
          <w:szCs w:val="28"/>
        </w:rPr>
        <w:t>.</w:t>
      </w:r>
    </w:p>
    <w:p w:rsidR="006260F3" w:rsidRPr="00CA0F54" w:rsidRDefault="00B86BA6" w:rsidP="00F93FC4">
      <w:pPr>
        <w:pStyle w:val="ConsPlusNormal"/>
        <w:ind w:firstLine="709"/>
        <w:jc w:val="both"/>
        <w:rPr>
          <w:rFonts w:ascii="Times New Roman" w:hAnsi="Times New Roman" w:cs="Times New Roman"/>
          <w:sz w:val="28"/>
          <w:szCs w:val="28"/>
        </w:rPr>
      </w:pPr>
      <w:r w:rsidRPr="00CA0F54">
        <w:rPr>
          <w:rFonts w:ascii="Times New Roman" w:hAnsi="Times New Roman" w:cs="Times New Roman"/>
          <w:sz w:val="28"/>
          <w:szCs w:val="28"/>
        </w:rPr>
        <w:t>3.2</w:t>
      </w:r>
      <w:r w:rsidR="00F93FC4" w:rsidRPr="00CA0F54">
        <w:rPr>
          <w:rFonts w:ascii="Times New Roman" w:hAnsi="Times New Roman" w:cs="Times New Roman"/>
          <w:sz w:val="28"/>
          <w:szCs w:val="28"/>
        </w:rPr>
        <w:t>4</w:t>
      </w:r>
      <w:r w:rsidR="006260F3" w:rsidRPr="00CA0F54">
        <w:rPr>
          <w:rFonts w:ascii="Times New Roman" w:hAnsi="Times New Roman" w:cs="Times New Roman"/>
          <w:sz w:val="28"/>
          <w:szCs w:val="28"/>
        </w:rPr>
        <w:t>.4. Отзыв педагогического работника из длительного отпуска работодателем допускается только с согласия педагогического работника. Не использованная в связи с этим часть отпуска должна быть предоставлена по выбору педагогического работника в удобное для него время.</w:t>
      </w:r>
    </w:p>
    <w:p w:rsidR="006260F3" w:rsidRPr="00CA0F54" w:rsidRDefault="00B86BA6" w:rsidP="00F93FC4">
      <w:pPr>
        <w:widowControl w:val="0"/>
        <w:autoSpaceDE w:val="0"/>
        <w:autoSpaceDN w:val="0"/>
        <w:adjustRightInd w:val="0"/>
        <w:ind w:firstLine="709"/>
        <w:jc w:val="both"/>
        <w:rPr>
          <w:bCs/>
          <w:sz w:val="28"/>
          <w:szCs w:val="28"/>
        </w:rPr>
      </w:pPr>
      <w:r w:rsidRPr="00CA0F54">
        <w:rPr>
          <w:sz w:val="28"/>
          <w:szCs w:val="28"/>
        </w:rPr>
        <w:t>3.2</w:t>
      </w:r>
      <w:r w:rsidR="00F93FC4" w:rsidRPr="00CA0F54">
        <w:rPr>
          <w:sz w:val="28"/>
          <w:szCs w:val="28"/>
        </w:rPr>
        <w:t>4</w:t>
      </w:r>
      <w:r w:rsidR="006260F3" w:rsidRPr="00CA0F54">
        <w:rPr>
          <w:sz w:val="28"/>
          <w:szCs w:val="28"/>
        </w:rPr>
        <w:t xml:space="preserve">.5. </w:t>
      </w:r>
      <w:r w:rsidR="006260F3" w:rsidRPr="00CA0F54">
        <w:rPr>
          <w:bCs/>
          <w:sz w:val="28"/>
          <w:szCs w:val="28"/>
        </w:rPr>
        <w:t xml:space="preserve">Педагогический работник вправе по соглашению с работодателем  досрочно прервать длительный отпуск, предупредив работодателя о намерении </w:t>
      </w:r>
      <w:r w:rsidR="006260F3" w:rsidRPr="00CA0F54">
        <w:rPr>
          <w:bCs/>
          <w:sz w:val="28"/>
          <w:szCs w:val="28"/>
        </w:rPr>
        <w:lastRenderedPageBreak/>
        <w:t>прервать отпуск не менее чем за неделю.</w:t>
      </w:r>
    </w:p>
    <w:p w:rsidR="006260F3" w:rsidRPr="00CA0F54" w:rsidRDefault="006260F3" w:rsidP="006260F3">
      <w:pPr>
        <w:pStyle w:val="ConsPlusNormal"/>
        <w:ind w:firstLine="851"/>
        <w:jc w:val="both"/>
        <w:rPr>
          <w:rFonts w:ascii="Times New Roman" w:hAnsi="Times New Roman" w:cs="Times New Roman"/>
          <w:bCs/>
          <w:sz w:val="28"/>
          <w:szCs w:val="28"/>
        </w:rPr>
      </w:pPr>
      <w:r w:rsidRPr="00CA0F54">
        <w:rPr>
          <w:rFonts w:ascii="Times New Roman" w:hAnsi="Times New Roman" w:cs="Times New Roman"/>
          <w:bCs/>
          <w:sz w:val="28"/>
          <w:szCs w:val="28"/>
        </w:rPr>
        <w:t>При этом оставшаяся неиспользованная часть длительного отпуска предоставляется педагогическому работнику в порядке, предусмотренном коллективным договором, и не может быть присоединена к  длительному отпуску за следующий период непрерывной преподавательской работы.</w:t>
      </w:r>
    </w:p>
    <w:p w:rsidR="006260F3" w:rsidRPr="00CA0F54" w:rsidRDefault="00B86BA6" w:rsidP="00F93FC4">
      <w:pPr>
        <w:widowControl w:val="0"/>
        <w:autoSpaceDE w:val="0"/>
        <w:autoSpaceDN w:val="0"/>
        <w:adjustRightInd w:val="0"/>
        <w:ind w:firstLine="709"/>
        <w:jc w:val="both"/>
        <w:rPr>
          <w:sz w:val="28"/>
          <w:szCs w:val="28"/>
        </w:rPr>
      </w:pPr>
      <w:r w:rsidRPr="00CA0F54">
        <w:rPr>
          <w:bCs/>
          <w:sz w:val="28"/>
          <w:szCs w:val="28"/>
        </w:rPr>
        <w:t>3.2</w:t>
      </w:r>
      <w:r w:rsidR="00F93FC4" w:rsidRPr="00CA0F54">
        <w:rPr>
          <w:bCs/>
          <w:sz w:val="28"/>
          <w:szCs w:val="28"/>
        </w:rPr>
        <w:t>4</w:t>
      </w:r>
      <w:r w:rsidR="006260F3" w:rsidRPr="00CA0F54">
        <w:rPr>
          <w:bCs/>
          <w:sz w:val="28"/>
          <w:szCs w:val="28"/>
        </w:rPr>
        <w:t xml:space="preserve">.6. </w:t>
      </w:r>
      <w:r w:rsidR="006260F3" w:rsidRPr="00CA0F54">
        <w:rPr>
          <w:sz w:val="28"/>
          <w:szCs w:val="28"/>
        </w:rPr>
        <w:t xml:space="preserve">Длительный отпуск подлежит продлению на число дней нетрудоспособности, удостоверенных листком нетрудоспособности, в случае заболевания педагогического работника в период пребывания в длительном отпуске, или по согласованию с работодателем переносится на другой срок. </w:t>
      </w:r>
    </w:p>
    <w:p w:rsidR="006260F3" w:rsidRPr="00CA0F54" w:rsidRDefault="006260F3" w:rsidP="00D65E4A">
      <w:pPr>
        <w:pStyle w:val="ConsPlusNormal"/>
        <w:ind w:firstLine="0"/>
        <w:jc w:val="both"/>
        <w:rPr>
          <w:rFonts w:ascii="Times New Roman" w:hAnsi="Times New Roman" w:cs="Times New Roman"/>
          <w:sz w:val="28"/>
          <w:szCs w:val="28"/>
        </w:rPr>
      </w:pPr>
      <w:r w:rsidRPr="00CA0F54">
        <w:rPr>
          <w:rFonts w:ascii="Times New Roman" w:hAnsi="Times New Roman" w:cs="Times New Roman"/>
          <w:sz w:val="28"/>
          <w:szCs w:val="28"/>
        </w:rPr>
        <w:t>Длительный отпуск не продлевается и не переносится, если педагогический работник в указанный период времени ухаживал за заболевшим членом семьи.</w:t>
      </w:r>
    </w:p>
    <w:p w:rsidR="006260F3" w:rsidRPr="00CA0F54" w:rsidRDefault="00B86BA6" w:rsidP="00F93FC4">
      <w:pPr>
        <w:pStyle w:val="ConsPlusNormal"/>
        <w:ind w:firstLine="709"/>
        <w:jc w:val="both"/>
        <w:rPr>
          <w:rFonts w:ascii="Times New Roman" w:hAnsi="Times New Roman" w:cs="Times New Roman"/>
          <w:sz w:val="28"/>
          <w:szCs w:val="28"/>
        </w:rPr>
      </w:pPr>
      <w:r w:rsidRPr="00CA0F54">
        <w:rPr>
          <w:rFonts w:ascii="Times New Roman" w:hAnsi="Times New Roman" w:cs="Times New Roman"/>
          <w:sz w:val="28"/>
          <w:szCs w:val="28"/>
        </w:rPr>
        <w:t>3.2</w:t>
      </w:r>
      <w:r w:rsidR="00F93FC4" w:rsidRPr="00CA0F54">
        <w:rPr>
          <w:rFonts w:ascii="Times New Roman" w:hAnsi="Times New Roman" w:cs="Times New Roman"/>
          <w:sz w:val="28"/>
          <w:szCs w:val="28"/>
        </w:rPr>
        <w:t>4</w:t>
      </w:r>
      <w:r w:rsidR="006260F3" w:rsidRPr="00CA0F54">
        <w:rPr>
          <w:rFonts w:ascii="Times New Roman" w:hAnsi="Times New Roman" w:cs="Times New Roman"/>
          <w:sz w:val="28"/>
          <w:szCs w:val="28"/>
        </w:rPr>
        <w:t>.7. Педагогическим работникам, работающим по совместительству в образовательных организациях, длительный отпуск может быть предоставлен по соглашению с каждым работодателем одновременно как по основному месту работы, так и по работе по совместительству. Для предоставления отпуска по работе по совместительству педагогический работник предъявляет заверенную копию приказа о предоставлении длительного отпуска по основному месту работы.</w:t>
      </w:r>
    </w:p>
    <w:p w:rsidR="006260F3" w:rsidRPr="00CA0F54" w:rsidRDefault="00B86BA6" w:rsidP="00F93FC4">
      <w:pPr>
        <w:widowControl w:val="0"/>
        <w:autoSpaceDE w:val="0"/>
        <w:autoSpaceDN w:val="0"/>
        <w:adjustRightInd w:val="0"/>
        <w:ind w:firstLine="709"/>
        <w:jc w:val="both"/>
        <w:rPr>
          <w:sz w:val="28"/>
          <w:szCs w:val="28"/>
        </w:rPr>
      </w:pPr>
      <w:r w:rsidRPr="00CA0F54">
        <w:rPr>
          <w:sz w:val="28"/>
          <w:szCs w:val="28"/>
        </w:rPr>
        <w:t>3.2</w:t>
      </w:r>
      <w:r w:rsidR="00F93FC4" w:rsidRPr="00CA0F54">
        <w:rPr>
          <w:sz w:val="28"/>
          <w:szCs w:val="28"/>
        </w:rPr>
        <w:t>4</w:t>
      </w:r>
      <w:r w:rsidR="006260F3" w:rsidRPr="00CA0F54">
        <w:rPr>
          <w:sz w:val="28"/>
          <w:szCs w:val="28"/>
        </w:rPr>
        <w:t>.8. Время нахождения педагогического работника в длительном отпуске засчитывается в стаж работы, учитываемой при определении размеров оплаты труда в соответствии с установленной в образовательной организации системой оплаты труда.</w:t>
      </w:r>
    </w:p>
    <w:p w:rsidR="006260F3" w:rsidRPr="00CA0F54" w:rsidRDefault="006260F3" w:rsidP="00806523">
      <w:pPr>
        <w:pStyle w:val="ConsPlusNormal"/>
        <w:ind w:firstLine="851"/>
        <w:jc w:val="both"/>
        <w:rPr>
          <w:rFonts w:ascii="Times New Roman" w:hAnsi="Times New Roman" w:cs="Times New Roman"/>
          <w:sz w:val="28"/>
          <w:szCs w:val="28"/>
        </w:rPr>
      </w:pPr>
      <w:r w:rsidRPr="00CA0F54">
        <w:rPr>
          <w:rFonts w:ascii="Times New Roman" w:hAnsi="Times New Roman" w:cs="Times New Roman"/>
          <w:sz w:val="28"/>
          <w:szCs w:val="28"/>
        </w:rPr>
        <w:t>Время нахождения в длительном отпуске не засчитывается в стаж работы, дающей право на ежегодный оплачиваемый отпуск, а также в стаж работы, дающей право на досрочное назначение трудовой пенсии по старости в связи с педагогической деятельностью.</w:t>
      </w:r>
    </w:p>
    <w:p w:rsidR="008B05BD" w:rsidRPr="00CA0F54" w:rsidRDefault="008B05BD" w:rsidP="00F93FC4">
      <w:pPr>
        <w:pStyle w:val="31"/>
        <w:ind w:firstLine="709"/>
      </w:pPr>
      <w:r w:rsidRPr="00CA0F54">
        <w:t>3.</w:t>
      </w:r>
      <w:r w:rsidR="00B86BA6" w:rsidRPr="00CA0F54">
        <w:t>2</w:t>
      </w:r>
      <w:r w:rsidR="00F93FC4" w:rsidRPr="00CA0F54">
        <w:t>5</w:t>
      </w:r>
      <w:r w:rsidRPr="00CA0F54">
        <w:t>.</w:t>
      </w:r>
      <w:r w:rsidRPr="00CA0F54">
        <w:tab/>
      </w:r>
      <w:r w:rsidR="00F93FC4" w:rsidRPr="00CA0F54">
        <w:t>Выборный орган первичной профсоюзной организации</w:t>
      </w:r>
      <w:r w:rsidR="00606010" w:rsidRPr="00CA0F54">
        <w:t xml:space="preserve"> обязуется:</w:t>
      </w:r>
    </w:p>
    <w:p w:rsidR="008B05BD" w:rsidRPr="00CA0F54" w:rsidRDefault="008B05BD" w:rsidP="00F93FC4">
      <w:pPr>
        <w:pStyle w:val="31"/>
        <w:ind w:firstLine="709"/>
      </w:pPr>
      <w:r w:rsidRPr="00CA0F54">
        <w:t>3.</w:t>
      </w:r>
      <w:r w:rsidR="00B86BA6" w:rsidRPr="00CA0F54">
        <w:t>2</w:t>
      </w:r>
      <w:r w:rsidR="00F93FC4" w:rsidRPr="00CA0F54">
        <w:t>5</w:t>
      </w:r>
      <w:r w:rsidRPr="00CA0F54">
        <w:t>.1. 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8B05BD" w:rsidRPr="00CA0F54" w:rsidRDefault="008B05BD" w:rsidP="00F93FC4">
      <w:pPr>
        <w:pStyle w:val="31"/>
        <w:ind w:firstLine="709"/>
      </w:pPr>
      <w:r w:rsidRPr="00CA0F54">
        <w:t>3.</w:t>
      </w:r>
      <w:r w:rsidR="00B86BA6" w:rsidRPr="00CA0F54">
        <w:t>2</w:t>
      </w:r>
      <w:r w:rsidR="00F93FC4" w:rsidRPr="00CA0F54">
        <w:t>5</w:t>
      </w:r>
      <w:r w:rsidRPr="00CA0F54">
        <w:t>.2. Предоставлять работодателю мотивированное мнение (вариант: согласование)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w:t>
      </w:r>
      <w:r w:rsidR="004E0257" w:rsidRPr="00CA0F54">
        <w:t xml:space="preserve">атьей </w:t>
      </w:r>
      <w:r w:rsidRPr="00CA0F54">
        <w:t>372 ТК РФ.</w:t>
      </w:r>
    </w:p>
    <w:p w:rsidR="008B05BD" w:rsidRDefault="008B05BD" w:rsidP="00F93FC4">
      <w:pPr>
        <w:pStyle w:val="31"/>
        <w:ind w:firstLine="709"/>
      </w:pPr>
      <w:r w:rsidRPr="00CA0F54">
        <w:t>3.</w:t>
      </w:r>
      <w:r w:rsidR="00B86BA6" w:rsidRPr="00CA0F54">
        <w:t>2</w:t>
      </w:r>
      <w:r w:rsidR="00F93FC4" w:rsidRPr="00CA0F54">
        <w:t>5</w:t>
      </w:r>
      <w:r w:rsidRPr="00CA0F54">
        <w:t>.3. Вносить работодателю представления об устранении выявленных нарушений.</w:t>
      </w:r>
      <w:r w:rsidR="00580AF4">
        <w:t xml:space="preserve">  </w:t>
      </w:r>
    </w:p>
    <w:p w:rsidR="00B84A3B" w:rsidRPr="00CA0F54" w:rsidRDefault="00B84A3B" w:rsidP="00B61DEB">
      <w:pPr>
        <w:pStyle w:val="31"/>
        <w:outlineLvl w:val="0"/>
        <w:rPr>
          <w:b/>
          <w:bCs/>
          <w:caps/>
        </w:rPr>
      </w:pPr>
    </w:p>
    <w:p w:rsidR="00C1670B" w:rsidRPr="00CA0F54" w:rsidRDefault="00014810" w:rsidP="00B61DEB">
      <w:pPr>
        <w:pStyle w:val="31"/>
        <w:jc w:val="center"/>
        <w:outlineLvl w:val="0"/>
        <w:rPr>
          <w:b/>
          <w:bCs/>
          <w:caps/>
        </w:rPr>
      </w:pPr>
      <w:r w:rsidRPr="00CA0F54">
        <w:rPr>
          <w:b/>
          <w:bCs/>
          <w:caps/>
          <w:lang w:val="en-US"/>
        </w:rPr>
        <w:t>IV</w:t>
      </w:r>
      <w:r w:rsidR="0002281E" w:rsidRPr="00CA0F54">
        <w:rPr>
          <w:b/>
          <w:bCs/>
          <w:caps/>
        </w:rPr>
        <w:t>. Оплата и нормирование труда</w:t>
      </w:r>
    </w:p>
    <w:p w:rsidR="00205DAA" w:rsidRPr="00CA0F54" w:rsidRDefault="00205DAA" w:rsidP="00B61DEB">
      <w:pPr>
        <w:pStyle w:val="31"/>
        <w:jc w:val="center"/>
        <w:outlineLvl w:val="0"/>
        <w:rPr>
          <w:b/>
          <w:bCs/>
          <w:caps/>
        </w:rPr>
      </w:pPr>
    </w:p>
    <w:p w:rsidR="007D7CF5" w:rsidRPr="00CA0F54" w:rsidRDefault="0002281E" w:rsidP="000E57F1">
      <w:pPr>
        <w:pStyle w:val="afe"/>
        <w:ind w:firstLine="709"/>
        <w:jc w:val="both"/>
        <w:rPr>
          <w:rFonts w:ascii="Times New Roman" w:eastAsia="MS Mincho" w:hAnsi="Times New Roman"/>
          <w:sz w:val="28"/>
          <w:szCs w:val="28"/>
        </w:rPr>
      </w:pPr>
      <w:r w:rsidRPr="00CA0F54">
        <w:rPr>
          <w:rFonts w:ascii="Times New Roman" w:eastAsia="MS Mincho" w:hAnsi="Times New Roman"/>
          <w:sz w:val="28"/>
          <w:szCs w:val="28"/>
        </w:rPr>
        <w:t>4</w:t>
      </w:r>
      <w:r w:rsidR="00095A44" w:rsidRPr="00CA0F54">
        <w:rPr>
          <w:rFonts w:ascii="Times New Roman" w:eastAsia="MS Mincho" w:hAnsi="Times New Roman"/>
          <w:sz w:val="28"/>
          <w:szCs w:val="28"/>
        </w:rPr>
        <w:t>.1.</w:t>
      </w:r>
      <w:r w:rsidR="00BE07BB" w:rsidRPr="00CA0F54">
        <w:rPr>
          <w:rFonts w:ascii="Times New Roman" w:eastAsia="MS Mincho" w:hAnsi="Times New Roman"/>
          <w:sz w:val="28"/>
          <w:szCs w:val="28"/>
        </w:rPr>
        <w:tab/>
      </w:r>
      <w:r w:rsidR="00095A44" w:rsidRPr="00CA0F54">
        <w:rPr>
          <w:rFonts w:ascii="Times New Roman" w:eastAsia="MS Mincho" w:hAnsi="Times New Roman"/>
          <w:sz w:val="28"/>
          <w:szCs w:val="28"/>
        </w:rPr>
        <w:t>Заработная плата выплачивается работникам за текущий месяц не реже чем каждые полмесяца в денежной форме</w:t>
      </w:r>
      <w:r w:rsidR="00051956">
        <w:rPr>
          <w:rFonts w:ascii="Times New Roman" w:eastAsia="MS Mincho" w:hAnsi="Times New Roman"/>
          <w:sz w:val="28"/>
          <w:szCs w:val="28"/>
        </w:rPr>
        <w:t xml:space="preserve"> </w:t>
      </w:r>
      <w:r w:rsidR="00606010" w:rsidRPr="00CA0F54">
        <w:rPr>
          <w:rFonts w:ascii="Times New Roman" w:eastAsia="MS Mincho" w:hAnsi="Times New Roman"/>
          <w:sz w:val="28"/>
          <w:szCs w:val="28"/>
        </w:rPr>
        <w:t>в виде перечисления на заработную карту банка</w:t>
      </w:r>
      <w:r w:rsidR="00606010" w:rsidRPr="00CA0F54">
        <w:rPr>
          <w:rFonts w:ascii="Times New Roman" w:eastAsia="MS Mincho" w:hAnsi="Times New Roman"/>
          <w:i/>
          <w:sz w:val="28"/>
          <w:szCs w:val="28"/>
        </w:rPr>
        <w:t>.</w:t>
      </w:r>
    </w:p>
    <w:p w:rsidR="000E57F1" w:rsidRPr="00CA0F54" w:rsidRDefault="000E57F1" w:rsidP="00113A51">
      <w:pPr>
        <w:pStyle w:val="afe"/>
        <w:jc w:val="both"/>
        <w:rPr>
          <w:rFonts w:ascii="Times New Roman" w:eastAsia="MS Mincho" w:hAnsi="Times New Roman"/>
          <w:sz w:val="28"/>
          <w:szCs w:val="28"/>
        </w:rPr>
      </w:pPr>
      <w:r w:rsidRPr="00CA0F54">
        <w:rPr>
          <w:rFonts w:ascii="Times New Roman" w:eastAsia="MS Mincho" w:hAnsi="Times New Roman"/>
          <w:sz w:val="28"/>
          <w:szCs w:val="28"/>
        </w:rPr>
        <w:tab/>
        <w:t xml:space="preserve">Днями выплаты заработной платы являются: </w:t>
      </w:r>
      <w:r w:rsidR="00205DAA" w:rsidRPr="00CA0F54">
        <w:rPr>
          <w:rFonts w:ascii="Times New Roman" w:eastAsia="MS Mincho" w:hAnsi="Times New Roman"/>
          <w:sz w:val="28"/>
          <w:szCs w:val="28"/>
        </w:rPr>
        <w:t>10 и 25</w:t>
      </w:r>
      <w:r w:rsidRPr="00CA0F54">
        <w:rPr>
          <w:rFonts w:ascii="Times New Roman" w:eastAsia="MS Mincho" w:hAnsi="Times New Roman"/>
          <w:sz w:val="28"/>
          <w:szCs w:val="28"/>
        </w:rPr>
        <w:t xml:space="preserve"> числа текущего месяца</w:t>
      </w:r>
      <w:r w:rsidR="00205DAA" w:rsidRPr="00CA0F54">
        <w:rPr>
          <w:rFonts w:ascii="Times New Roman" w:eastAsia="MS Mincho" w:hAnsi="Times New Roman"/>
          <w:sz w:val="28"/>
          <w:szCs w:val="28"/>
        </w:rPr>
        <w:t xml:space="preserve"> в соответствии со статьей 136 ТК</w:t>
      </w:r>
      <w:r w:rsidRPr="00CA0F54">
        <w:rPr>
          <w:rFonts w:ascii="Times New Roman" w:eastAsia="MS Mincho" w:hAnsi="Times New Roman"/>
          <w:sz w:val="28"/>
          <w:szCs w:val="28"/>
        </w:rPr>
        <w:t xml:space="preserve">. </w:t>
      </w:r>
    </w:p>
    <w:p w:rsidR="00095A44" w:rsidRPr="00CA0F54" w:rsidRDefault="00095A44" w:rsidP="00556A6F">
      <w:pPr>
        <w:autoSpaceDE w:val="0"/>
        <w:autoSpaceDN w:val="0"/>
        <w:adjustRightInd w:val="0"/>
        <w:ind w:firstLine="709"/>
        <w:jc w:val="both"/>
        <w:rPr>
          <w:rFonts w:eastAsia="MS Mincho"/>
          <w:iCs/>
          <w:sz w:val="28"/>
          <w:szCs w:val="28"/>
        </w:rPr>
      </w:pPr>
      <w:r w:rsidRPr="00CA0F54">
        <w:rPr>
          <w:rFonts w:eastAsia="MS Mincho"/>
          <w:iCs/>
          <w:sz w:val="28"/>
          <w:szCs w:val="28"/>
        </w:rPr>
        <w:lastRenderedPageBreak/>
        <w:t xml:space="preserve">При выплате заработной платы работнику </w:t>
      </w:r>
      <w:r w:rsidR="00580AF4">
        <w:rPr>
          <w:rFonts w:eastAsia="MS Mincho"/>
          <w:b/>
          <w:iCs/>
          <w:sz w:val="28"/>
          <w:szCs w:val="28"/>
        </w:rPr>
        <w:t>выдается</w:t>
      </w:r>
      <w:r w:rsidRPr="00051956">
        <w:rPr>
          <w:rFonts w:eastAsia="MS Mincho"/>
          <w:b/>
          <w:iCs/>
          <w:sz w:val="28"/>
          <w:szCs w:val="28"/>
        </w:rPr>
        <w:t xml:space="preserve"> расч</w:t>
      </w:r>
      <w:r w:rsidR="007D7CF5" w:rsidRPr="00051956">
        <w:rPr>
          <w:rFonts w:eastAsia="MS Mincho"/>
          <w:b/>
          <w:iCs/>
          <w:sz w:val="28"/>
          <w:szCs w:val="28"/>
        </w:rPr>
        <w:t>е</w:t>
      </w:r>
      <w:r w:rsidRPr="00051956">
        <w:rPr>
          <w:rFonts w:eastAsia="MS Mincho"/>
          <w:b/>
          <w:iCs/>
          <w:sz w:val="28"/>
          <w:szCs w:val="28"/>
        </w:rPr>
        <w:t xml:space="preserve">тный листок </w:t>
      </w:r>
      <w:r w:rsidRPr="00CA0F54">
        <w:rPr>
          <w:rFonts w:eastAsia="MS Mincho"/>
          <w:iCs/>
          <w:sz w:val="28"/>
          <w:szCs w:val="28"/>
        </w:rPr>
        <w:t>с указанием</w:t>
      </w:r>
      <w:r w:rsidR="00ED2B6E" w:rsidRPr="00CA0F54">
        <w:rPr>
          <w:rFonts w:eastAsia="MS Mincho"/>
          <w:iCs/>
          <w:sz w:val="28"/>
          <w:szCs w:val="28"/>
        </w:rPr>
        <w:t>:</w:t>
      </w:r>
    </w:p>
    <w:p w:rsidR="00095A44" w:rsidRPr="00CA0F54" w:rsidRDefault="00205DAA" w:rsidP="00113A51">
      <w:pPr>
        <w:autoSpaceDE w:val="0"/>
        <w:autoSpaceDN w:val="0"/>
        <w:adjustRightInd w:val="0"/>
        <w:jc w:val="both"/>
        <w:rPr>
          <w:iCs/>
          <w:sz w:val="28"/>
          <w:szCs w:val="28"/>
        </w:rPr>
      </w:pPr>
      <w:r w:rsidRPr="00CA0F54">
        <w:rPr>
          <w:iCs/>
          <w:sz w:val="28"/>
          <w:szCs w:val="28"/>
        </w:rPr>
        <w:tab/>
      </w:r>
      <w:r w:rsidR="00095A44" w:rsidRPr="00CA0F54">
        <w:rPr>
          <w:iCs/>
          <w:sz w:val="28"/>
          <w:szCs w:val="28"/>
        </w:rPr>
        <w:t>- составных частей заработной платы, причитающейся ему за соответствующий период;</w:t>
      </w:r>
    </w:p>
    <w:p w:rsidR="00095A44" w:rsidRPr="00CA0F54" w:rsidRDefault="00205DAA" w:rsidP="00113A51">
      <w:pPr>
        <w:autoSpaceDE w:val="0"/>
        <w:autoSpaceDN w:val="0"/>
        <w:adjustRightInd w:val="0"/>
        <w:jc w:val="both"/>
        <w:rPr>
          <w:iCs/>
          <w:sz w:val="28"/>
          <w:szCs w:val="28"/>
        </w:rPr>
      </w:pPr>
      <w:r w:rsidRPr="00CA0F54">
        <w:rPr>
          <w:iCs/>
          <w:sz w:val="28"/>
          <w:szCs w:val="28"/>
        </w:rPr>
        <w:tab/>
      </w:r>
      <w:r w:rsidR="00095A44" w:rsidRPr="00CA0F54">
        <w:rPr>
          <w:iCs/>
          <w:sz w:val="28"/>
          <w:szCs w:val="28"/>
        </w:rPr>
        <w:t>- 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095A44" w:rsidRPr="00CA0F54" w:rsidRDefault="00205DAA" w:rsidP="00113A51">
      <w:pPr>
        <w:autoSpaceDE w:val="0"/>
        <w:autoSpaceDN w:val="0"/>
        <w:adjustRightInd w:val="0"/>
        <w:jc w:val="both"/>
        <w:rPr>
          <w:iCs/>
          <w:sz w:val="28"/>
          <w:szCs w:val="28"/>
        </w:rPr>
      </w:pPr>
      <w:r w:rsidRPr="00CA0F54">
        <w:rPr>
          <w:iCs/>
          <w:sz w:val="28"/>
          <w:szCs w:val="28"/>
        </w:rPr>
        <w:tab/>
      </w:r>
      <w:r w:rsidR="00095A44" w:rsidRPr="00CA0F54">
        <w:rPr>
          <w:iCs/>
          <w:sz w:val="28"/>
          <w:szCs w:val="28"/>
        </w:rPr>
        <w:t>- размер</w:t>
      </w:r>
      <w:r w:rsidR="007D7CF5" w:rsidRPr="00CA0F54">
        <w:rPr>
          <w:iCs/>
          <w:sz w:val="28"/>
          <w:szCs w:val="28"/>
        </w:rPr>
        <w:t>ов</w:t>
      </w:r>
      <w:r w:rsidR="00095A44" w:rsidRPr="00CA0F54">
        <w:rPr>
          <w:iCs/>
          <w:sz w:val="28"/>
          <w:szCs w:val="28"/>
        </w:rPr>
        <w:t xml:space="preserve"> и основани</w:t>
      </w:r>
      <w:r w:rsidR="007D7CF5" w:rsidRPr="00CA0F54">
        <w:rPr>
          <w:iCs/>
          <w:sz w:val="28"/>
          <w:szCs w:val="28"/>
        </w:rPr>
        <w:t>й</w:t>
      </w:r>
      <w:r w:rsidR="00095A44" w:rsidRPr="00CA0F54">
        <w:rPr>
          <w:iCs/>
          <w:sz w:val="28"/>
          <w:szCs w:val="28"/>
        </w:rPr>
        <w:t xml:space="preserve"> произведенных удержаний;</w:t>
      </w:r>
    </w:p>
    <w:p w:rsidR="00095A44" w:rsidRPr="00CA0F54" w:rsidRDefault="00205DAA" w:rsidP="00113A51">
      <w:pPr>
        <w:autoSpaceDE w:val="0"/>
        <w:autoSpaceDN w:val="0"/>
        <w:adjustRightInd w:val="0"/>
        <w:jc w:val="both"/>
        <w:rPr>
          <w:iCs/>
          <w:sz w:val="28"/>
          <w:szCs w:val="28"/>
        </w:rPr>
      </w:pPr>
      <w:r w:rsidRPr="00CA0F54">
        <w:rPr>
          <w:iCs/>
          <w:sz w:val="28"/>
          <w:szCs w:val="28"/>
        </w:rPr>
        <w:tab/>
      </w:r>
      <w:r w:rsidR="00095A44" w:rsidRPr="00CA0F54">
        <w:rPr>
          <w:iCs/>
          <w:sz w:val="28"/>
          <w:szCs w:val="28"/>
        </w:rPr>
        <w:t>- общей денежной суммы, подлежащей выплате.</w:t>
      </w:r>
    </w:p>
    <w:p w:rsidR="00097FB6" w:rsidRPr="00CA0F54" w:rsidRDefault="0002281E" w:rsidP="000E57F1">
      <w:pPr>
        <w:pStyle w:val="afe"/>
        <w:ind w:firstLine="709"/>
        <w:jc w:val="both"/>
        <w:rPr>
          <w:rFonts w:ascii="Times New Roman" w:eastAsia="MS Mincho" w:hAnsi="Times New Roman"/>
          <w:sz w:val="28"/>
          <w:szCs w:val="28"/>
        </w:rPr>
      </w:pPr>
      <w:r w:rsidRPr="00CA0F54">
        <w:rPr>
          <w:rFonts w:ascii="Times New Roman" w:eastAsia="MS Mincho" w:hAnsi="Times New Roman"/>
          <w:sz w:val="28"/>
          <w:szCs w:val="28"/>
        </w:rPr>
        <w:t>4</w:t>
      </w:r>
      <w:r w:rsidR="00095A44" w:rsidRPr="00CA0F54">
        <w:rPr>
          <w:rFonts w:ascii="Times New Roman" w:eastAsia="MS Mincho" w:hAnsi="Times New Roman"/>
          <w:sz w:val="28"/>
          <w:szCs w:val="28"/>
        </w:rPr>
        <w:t>.2.</w:t>
      </w:r>
      <w:r w:rsidR="00097FB6" w:rsidRPr="00CA0F54">
        <w:rPr>
          <w:rFonts w:ascii="Times New Roman" w:eastAsia="MS Mincho" w:hAnsi="Times New Roman"/>
          <w:sz w:val="28"/>
          <w:szCs w:val="28"/>
        </w:rPr>
        <w:t>Заработная плата исчисляется в соответствии с действующим законодательством и включает в себя:</w:t>
      </w:r>
    </w:p>
    <w:p w:rsidR="00097FB6" w:rsidRPr="00CA0F54" w:rsidRDefault="00205DAA" w:rsidP="00113A51">
      <w:pPr>
        <w:autoSpaceDE w:val="0"/>
        <w:autoSpaceDN w:val="0"/>
        <w:adjustRightInd w:val="0"/>
        <w:jc w:val="both"/>
        <w:rPr>
          <w:rFonts w:eastAsia="MS Mincho"/>
          <w:sz w:val="28"/>
          <w:szCs w:val="28"/>
        </w:rPr>
      </w:pPr>
      <w:r w:rsidRPr="00CA0F54">
        <w:rPr>
          <w:rFonts w:eastAsia="MS Mincho"/>
          <w:sz w:val="28"/>
          <w:szCs w:val="28"/>
        </w:rPr>
        <w:tab/>
      </w:r>
      <w:r w:rsidR="00097FB6" w:rsidRPr="00CA0F54">
        <w:rPr>
          <w:rFonts w:eastAsia="MS Mincho"/>
          <w:sz w:val="28"/>
          <w:szCs w:val="28"/>
        </w:rPr>
        <w:t>-   ставки заработно</w:t>
      </w:r>
      <w:r w:rsidR="008E452F">
        <w:rPr>
          <w:rFonts w:eastAsia="MS Mincho"/>
          <w:sz w:val="28"/>
          <w:szCs w:val="28"/>
        </w:rPr>
        <w:t xml:space="preserve">й платы (должностные оклады) и </w:t>
      </w:r>
      <w:r w:rsidR="00097FB6" w:rsidRPr="00CA0F54">
        <w:rPr>
          <w:rFonts w:eastAsia="MS Mincho"/>
          <w:sz w:val="28"/>
          <w:szCs w:val="28"/>
        </w:rPr>
        <w:t xml:space="preserve">их повышение, </w:t>
      </w:r>
      <w:r w:rsidR="00097FB6" w:rsidRPr="00CA0F54">
        <w:rPr>
          <w:sz w:val="28"/>
          <w:szCs w:val="28"/>
        </w:rPr>
        <w:t xml:space="preserve"> доплаты и надбавки компенсационного характера, в том числе за работу в условиях, отклоняющихся от нормальных (</w:t>
      </w:r>
      <w:r w:rsidR="00097FB6" w:rsidRPr="00CA0F54">
        <w:rPr>
          <w:rFonts w:eastAsia="MS Mincho"/>
          <w:sz w:val="28"/>
          <w:szCs w:val="28"/>
        </w:rPr>
        <w:t xml:space="preserve">доплаты за работу во вредных и </w:t>
      </w:r>
      <w:r w:rsidR="00DF3D4A" w:rsidRPr="00CA0F54">
        <w:rPr>
          <w:rFonts w:eastAsia="MS Mincho"/>
          <w:sz w:val="28"/>
          <w:szCs w:val="28"/>
        </w:rPr>
        <w:t xml:space="preserve">(или) </w:t>
      </w:r>
      <w:r w:rsidR="00097FB6" w:rsidRPr="00CA0F54">
        <w:rPr>
          <w:rFonts w:eastAsia="MS Mincho"/>
          <w:sz w:val="28"/>
          <w:szCs w:val="28"/>
        </w:rPr>
        <w:t>опасных условиях труда</w:t>
      </w:r>
      <w:r w:rsidR="00A93116" w:rsidRPr="00CA0F54">
        <w:rPr>
          <w:rFonts w:eastAsia="MS Mincho"/>
          <w:sz w:val="28"/>
          <w:szCs w:val="28"/>
        </w:rPr>
        <w:t>)</w:t>
      </w:r>
      <w:r w:rsidR="00097FB6" w:rsidRPr="00CA0F54">
        <w:rPr>
          <w:rFonts w:eastAsia="MS Mincho"/>
          <w:i/>
          <w:iCs/>
          <w:sz w:val="28"/>
          <w:szCs w:val="28"/>
        </w:rPr>
        <w:t xml:space="preserve">, </w:t>
      </w:r>
      <w:r w:rsidR="00097FB6" w:rsidRPr="00CA0F54">
        <w:rPr>
          <w:rFonts w:eastAsia="MS Mincho"/>
          <w:iCs/>
          <w:sz w:val="28"/>
          <w:szCs w:val="28"/>
        </w:rPr>
        <w:t>и др.</w:t>
      </w:r>
      <w:r w:rsidR="00097FB6" w:rsidRPr="00CA0F54">
        <w:rPr>
          <w:sz w:val="28"/>
          <w:szCs w:val="28"/>
        </w:rPr>
        <w:t xml:space="preserve">, иные выплаты компенсационного </w:t>
      </w:r>
      <w:r w:rsidRPr="00CA0F54">
        <w:rPr>
          <w:sz w:val="28"/>
          <w:szCs w:val="28"/>
        </w:rPr>
        <w:t xml:space="preserve">и стимулирующего </w:t>
      </w:r>
      <w:r w:rsidR="00097FB6" w:rsidRPr="00CA0F54">
        <w:rPr>
          <w:sz w:val="28"/>
          <w:szCs w:val="28"/>
        </w:rPr>
        <w:t>характера,</w:t>
      </w:r>
      <w:r w:rsidR="00097FB6" w:rsidRPr="00CA0F54">
        <w:rPr>
          <w:rFonts w:eastAsia="MS Mincho"/>
          <w:sz w:val="28"/>
          <w:szCs w:val="28"/>
        </w:rPr>
        <w:t xml:space="preserve"> установленные в соответствии с</w:t>
      </w:r>
      <w:r w:rsidR="00580AF4">
        <w:rPr>
          <w:rFonts w:eastAsia="MS Mincho"/>
          <w:sz w:val="28"/>
          <w:szCs w:val="28"/>
        </w:rPr>
        <w:t xml:space="preserve"> </w:t>
      </w:r>
      <w:r w:rsidRPr="00CA0F54">
        <w:rPr>
          <w:sz w:val="28"/>
          <w:szCs w:val="28"/>
        </w:rPr>
        <w:t>«</w:t>
      </w:r>
      <w:r w:rsidR="00097FB6" w:rsidRPr="00CA0F54">
        <w:rPr>
          <w:sz w:val="28"/>
          <w:szCs w:val="28"/>
        </w:rPr>
        <w:t>Положением об оплате труда работников</w:t>
      </w:r>
      <w:r w:rsidRPr="00CA0F54">
        <w:rPr>
          <w:sz w:val="28"/>
          <w:szCs w:val="28"/>
        </w:rPr>
        <w:t>» и «Положением о премировании»</w:t>
      </w:r>
      <w:r w:rsidRPr="00CA0F54">
        <w:rPr>
          <w:rFonts w:eastAsia="MS Mincho"/>
          <w:sz w:val="28"/>
          <w:szCs w:val="28"/>
        </w:rPr>
        <w:t xml:space="preserve"> (</w:t>
      </w:r>
      <w:r w:rsidR="00583203">
        <w:rPr>
          <w:rFonts w:eastAsia="MS Mincho"/>
          <w:i/>
          <w:sz w:val="28"/>
          <w:szCs w:val="28"/>
        </w:rPr>
        <w:t>Приложения № 2 и №11</w:t>
      </w:r>
      <w:r w:rsidRPr="00CA0F54">
        <w:rPr>
          <w:rFonts w:eastAsia="MS Mincho"/>
          <w:i/>
          <w:sz w:val="28"/>
          <w:szCs w:val="28"/>
        </w:rPr>
        <w:t>)</w:t>
      </w:r>
      <w:r w:rsidRPr="00CA0F54">
        <w:rPr>
          <w:sz w:val="28"/>
          <w:szCs w:val="28"/>
        </w:rPr>
        <w:t>, которые согласовываются с профсоюзным комитетом</w:t>
      </w:r>
      <w:r w:rsidR="00097FB6" w:rsidRPr="00CA0F54">
        <w:rPr>
          <w:rFonts w:eastAsia="MS Mincho"/>
          <w:sz w:val="28"/>
          <w:szCs w:val="28"/>
        </w:rPr>
        <w:t>;</w:t>
      </w:r>
    </w:p>
    <w:p w:rsidR="00DD583A" w:rsidRPr="00CA0F54" w:rsidRDefault="00205DAA" w:rsidP="00205DAA">
      <w:pPr>
        <w:autoSpaceDE w:val="0"/>
        <w:autoSpaceDN w:val="0"/>
        <w:adjustRightInd w:val="0"/>
        <w:jc w:val="both"/>
        <w:rPr>
          <w:rFonts w:eastAsia="MS Mincho"/>
          <w:sz w:val="28"/>
          <w:szCs w:val="28"/>
        </w:rPr>
      </w:pPr>
      <w:r w:rsidRPr="00CA0F54">
        <w:rPr>
          <w:rFonts w:eastAsia="MS Mincho"/>
          <w:sz w:val="28"/>
          <w:szCs w:val="28"/>
        </w:rPr>
        <w:tab/>
      </w:r>
      <w:r w:rsidR="00806523" w:rsidRPr="00CA0F54">
        <w:rPr>
          <w:rFonts w:eastAsia="MS Mincho"/>
          <w:sz w:val="28"/>
          <w:szCs w:val="28"/>
        </w:rPr>
        <w:t xml:space="preserve">- </w:t>
      </w:r>
      <w:r w:rsidR="00097FB6" w:rsidRPr="00CA0F54">
        <w:rPr>
          <w:rFonts w:eastAsia="MS Mincho"/>
          <w:sz w:val="28"/>
          <w:szCs w:val="28"/>
        </w:rPr>
        <w:t>доплаты  за выполнение дополнительных работ,  связанных с образовательным процессом и не входящих в круг основных обязанностей педагогического работника</w:t>
      </w:r>
      <w:r w:rsidRPr="00CA0F54">
        <w:rPr>
          <w:rFonts w:eastAsia="MS Mincho"/>
          <w:sz w:val="28"/>
          <w:szCs w:val="28"/>
        </w:rPr>
        <w:t>.</w:t>
      </w:r>
    </w:p>
    <w:p w:rsidR="00095A44" w:rsidRPr="00CA0F54" w:rsidRDefault="00470334" w:rsidP="000E57F1">
      <w:pPr>
        <w:pStyle w:val="afd"/>
        <w:ind w:left="0" w:firstLine="709"/>
        <w:jc w:val="both"/>
        <w:rPr>
          <w:iCs/>
          <w:sz w:val="28"/>
          <w:szCs w:val="28"/>
        </w:rPr>
      </w:pPr>
      <w:r w:rsidRPr="00CA0F54">
        <w:rPr>
          <w:rFonts w:eastAsia="MS Mincho"/>
          <w:sz w:val="28"/>
          <w:szCs w:val="28"/>
        </w:rPr>
        <w:t>4</w:t>
      </w:r>
      <w:r w:rsidR="00BE07BB" w:rsidRPr="00CA0F54">
        <w:rPr>
          <w:rFonts w:eastAsia="MS Mincho"/>
          <w:sz w:val="28"/>
          <w:szCs w:val="28"/>
        </w:rPr>
        <w:t>.</w:t>
      </w:r>
      <w:r w:rsidR="00B86BA6" w:rsidRPr="00CA0F54">
        <w:rPr>
          <w:rFonts w:eastAsia="MS Mincho"/>
          <w:sz w:val="28"/>
          <w:szCs w:val="28"/>
        </w:rPr>
        <w:t>3</w:t>
      </w:r>
      <w:r w:rsidR="00152CB8" w:rsidRPr="00CA0F54">
        <w:rPr>
          <w:rFonts w:eastAsia="MS Mincho"/>
          <w:sz w:val="28"/>
          <w:szCs w:val="28"/>
        </w:rPr>
        <w:t xml:space="preserve">. </w:t>
      </w:r>
      <w:r w:rsidR="00095A44" w:rsidRPr="00CA0F54">
        <w:rPr>
          <w:rFonts w:eastAsia="MS Mincho"/>
          <w:sz w:val="28"/>
          <w:szCs w:val="28"/>
        </w:rPr>
        <w:t>В случае задержки выплаты заработной</w:t>
      </w:r>
      <w:r w:rsidR="00095A44" w:rsidRPr="00CA0F54">
        <w:rPr>
          <w:sz w:val="28"/>
          <w:szCs w:val="28"/>
        </w:rPr>
        <w:t xml:space="preserve"> платы на срок более 15 дней или выплаты заработной платы не в полном объ</w:t>
      </w:r>
      <w:r w:rsidR="000F5350" w:rsidRPr="00CA0F54">
        <w:rPr>
          <w:sz w:val="28"/>
          <w:szCs w:val="28"/>
        </w:rPr>
        <w:t>е</w:t>
      </w:r>
      <w:r w:rsidR="00095A44" w:rsidRPr="00CA0F54">
        <w:rPr>
          <w:sz w:val="28"/>
          <w:szCs w:val="28"/>
        </w:rPr>
        <w:t>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sidR="00095A44" w:rsidRPr="00CA0F54">
        <w:rPr>
          <w:iCs/>
          <w:sz w:val="28"/>
          <w:szCs w:val="28"/>
        </w:rPr>
        <w:t>.</w:t>
      </w:r>
    </w:p>
    <w:p w:rsidR="00095A44" w:rsidRPr="00CA0F54" w:rsidRDefault="00470334" w:rsidP="000E57F1">
      <w:pPr>
        <w:pStyle w:val="afd"/>
        <w:ind w:left="0" w:firstLine="709"/>
        <w:jc w:val="both"/>
        <w:rPr>
          <w:sz w:val="28"/>
          <w:szCs w:val="28"/>
        </w:rPr>
      </w:pPr>
      <w:r w:rsidRPr="00CA0F54">
        <w:rPr>
          <w:sz w:val="28"/>
          <w:szCs w:val="28"/>
        </w:rPr>
        <w:t>4</w:t>
      </w:r>
      <w:r w:rsidR="00095A44" w:rsidRPr="00CA0F54">
        <w:rPr>
          <w:sz w:val="28"/>
          <w:szCs w:val="28"/>
        </w:rPr>
        <w:t>.</w:t>
      </w:r>
      <w:r w:rsidR="00B86BA6" w:rsidRPr="00CA0F54">
        <w:rPr>
          <w:sz w:val="28"/>
          <w:szCs w:val="28"/>
        </w:rPr>
        <w:t>4</w:t>
      </w:r>
      <w:r w:rsidR="00095A44" w:rsidRPr="00CA0F54">
        <w:rPr>
          <w:sz w:val="28"/>
          <w:szCs w:val="28"/>
        </w:rPr>
        <w:t>.</w:t>
      </w:r>
      <w:r w:rsidR="00F57BB5" w:rsidRPr="00CA0F54">
        <w:rPr>
          <w:sz w:val="28"/>
          <w:szCs w:val="28"/>
        </w:rPr>
        <w:tab/>
      </w:r>
      <w:r w:rsidR="00095A44" w:rsidRPr="00CA0F54">
        <w:rPr>
          <w:sz w:val="28"/>
          <w:szCs w:val="28"/>
        </w:rPr>
        <w:t xml:space="preserve">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задержки, </w:t>
      </w:r>
      <w:r w:rsidR="008B09D0" w:rsidRPr="00CA0F54">
        <w:rPr>
          <w:sz w:val="28"/>
          <w:szCs w:val="28"/>
        </w:rPr>
        <w:t xml:space="preserve">а также средний заработок за </w:t>
      </w:r>
      <w:r w:rsidR="00095A44" w:rsidRPr="00CA0F54">
        <w:rPr>
          <w:sz w:val="28"/>
          <w:szCs w:val="28"/>
        </w:rPr>
        <w:t>период приостановления им исполнения трудовых обязанностей.</w:t>
      </w:r>
    </w:p>
    <w:p w:rsidR="008C7059" w:rsidRPr="00CA0F54" w:rsidRDefault="00D735BD" w:rsidP="000E57F1">
      <w:pPr>
        <w:autoSpaceDE w:val="0"/>
        <w:autoSpaceDN w:val="0"/>
        <w:adjustRightInd w:val="0"/>
        <w:ind w:firstLine="709"/>
        <w:jc w:val="both"/>
        <w:rPr>
          <w:i/>
          <w:sz w:val="28"/>
          <w:szCs w:val="28"/>
        </w:rPr>
      </w:pPr>
      <w:r w:rsidRPr="00CA0F54">
        <w:rPr>
          <w:sz w:val="28"/>
          <w:szCs w:val="28"/>
        </w:rPr>
        <w:t>4.</w:t>
      </w:r>
      <w:r w:rsidR="003E6992" w:rsidRPr="00CA0F54">
        <w:rPr>
          <w:sz w:val="28"/>
          <w:szCs w:val="28"/>
        </w:rPr>
        <w:t>5</w:t>
      </w:r>
      <w:r w:rsidRPr="00CA0F54">
        <w:rPr>
          <w:sz w:val="28"/>
          <w:szCs w:val="28"/>
        </w:rPr>
        <w:t>.При нарушении</w:t>
      </w:r>
      <w:r w:rsidRPr="00CA0F54">
        <w:rPr>
          <w:rFonts w:eastAsia="MS Mincho"/>
          <w:sz w:val="28"/>
          <w:szCs w:val="28"/>
        </w:rPr>
        <w:t xml:space="preserve">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денежная компенсация в размере </w:t>
      </w:r>
      <w:r w:rsidRPr="00CA0F54">
        <w:rPr>
          <w:sz w:val="28"/>
          <w:szCs w:val="28"/>
        </w:rPr>
        <w:t>не ниже одного процента от невыплаченных в срок сумм за каждый день задержки, начиная со следующего дня после установленного срока выплаты заработной платы по день фактического расчета включительно</w:t>
      </w:r>
      <w:r w:rsidR="00F9411F" w:rsidRPr="00CA0F54">
        <w:rPr>
          <w:sz w:val="28"/>
          <w:szCs w:val="28"/>
        </w:rPr>
        <w:t>.</w:t>
      </w:r>
    </w:p>
    <w:p w:rsidR="00095A44" w:rsidRPr="00CA0F54" w:rsidRDefault="00470334" w:rsidP="000E57F1">
      <w:pPr>
        <w:pStyle w:val="afe"/>
        <w:ind w:firstLine="709"/>
        <w:jc w:val="both"/>
        <w:rPr>
          <w:rFonts w:ascii="Times New Roman" w:eastAsia="MS Mincho" w:hAnsi="Times New Roman"/>
          <w:sz w:val="28"/>
          <w:szCs w:val="28"/>
        </w:rPr>
      </w:pPr>
      <w:r w:rsidRPr="00CA0F54">
        <w:rPr>
          <w:rFonts w:ascii="Times New Roman" w:eastAsia="MS Mincho" w:hAnsi="Times New Roman"/>
          <w:sz w:val="28"/>
          <w:szCs w:val="28"/>
        </w:rPr>
        <w:t>4</w:t>
      </w:r>
      <w:r w:rsidR="00095A44" w:rsidRPr="00CA0F54">
        <w:rPr>
          <w:rFonts w:ascii="Times New Roman" w:eastAsia="MS Mincho" w:hAnsi="Times New Roman"/>
          <w:sz w:val="28"/>
          <w:szCs w:val="28"/>
        </w:rPr>
        <w:t>.</w:t>
      </w:r>
      <w:r w:rsidR="003E6992" w:rsidRPr="00CA0F54">
        <w:rPr>
          <w:rFonts w:ascii="Times New Roman" w:eastAsia="MS Mincho" w:hAnsi="Times New Roman"/>
          <w:sz w:val="28"/>
          <w:szCs w:val="28"/>
        </w:rPr>
        <w:t>6</w:t>
      </w:r>
      <w:r w:rsidR="00095A44" w:rsidRPr="00CA0F54">
        <w:rPr>
          <w:rFonts w:ascii="Times New Roman" w:eastAsia="MS Mincho" w:hAnsi="Times New Roman"/>
          <w:sz w:val="28"/>
          <w:szCs w:val="28"/>
        </w:rPr>
        <w:t>.</w:t>
      </w:r>
      <w:r w:rsidR="00D735BD" w:rsidRPr="00CA0F54">
        <w:rPr>
          <w:rFonts w:ascii="Times New Roman" w:eastAsia="MS Mincho" w:hAnsi="Times New Roman"/>
          <w:sz w:val="28"/>
          <w:szCs w:val="28"/>
        </w:rPr>
        <w:t>Изменение условий оплаты труда, предусмотренных трудовым договором, осуществляется при наличии следующих оснований</w:t>
      </w:r>
      <w:r w:rsidR="00F9411F" w:rsidRPr="00CA0F54">
        <w:rPr>
          <w:rFonts w:ascii="Times New Roman" w:eastAsia="MS Mincho" w:hAnsi="Times New Roman"/>
          <w:sz w:val="28"/>
          <w:szCs w:val="28"/>
        </w:rPr>
        <w:t>:</w:t>
      </w:r>
    </w:p>
    <w:p w:rsidR="00EF53FD" w:rsidRPr="00CA0F54" w:rsidRDefault="001F02E0" w:rsidP="00806523">
      <w:pPr>
        <w:pStyle w:val="afe"/>
        <w:jc w:val="both"/>
        <w:rPr>
          <w:rFonts w:ascii="Times New Roman" w:eastAsia="MS Mincho" w:hAnsi="Times New Roman"/>
          <w:sz w:val="28"/>
          <w:szCs w:val="28"/>
        </w:rPr>
      </w:pPr>
      <w:r w:rsidRPr="00CA0F54">
        <w:rPr>
          <w:rFonts w:ascii="Times New Roman" w:eastAsia="MS Mincho" w:hAnsi="Times New Roman"/>
          <w:sz w:val="28"/>
          <w:szCs w:val="28"/>
        </w:rPr>
        <w:tab/>
      </w:r>
      <w:r w:rsidR="00806523" w:rsidRPr="00CA0F54">
        <w:rPr>
          <w:rFonts w:ascii="Times New Roman" w:eastAsia="MS Mincho" w:hAnsi="Times New Roman"/>
          <w:sz w:val="28"/>
          <w:szCs w:val="28"/>
        </w:rPr>
        <w:t xml:space="preserve">- </w:t>
      </w:r>
      <w:r w:rsidR="00246C39" w:rsidRPr="00CA0F54">
        <w:rPr>
          <w:rFonts w:ascii="Times New Roman" w:eastAsia="MS Mincho" w:hAnsi="Times New Roman"/>
          <w:sz w:val="28"/>
          <w:szCs w:val="28"/>
        </w:rPr>
        <w:t xml:space="preserve">при присвоении квалификационной категории </w:t>
      </w:r>
      <w:r w:rsidR="00421BFF" w:rsidRPr="00CA0F54">
        <w:rPr>
          <w:rFonts w:ascii="Times New Roman" w:eastAsia="MS Mincho" w:hAnsi="Times New Roman"/>
          <w:sz w:val="28"/>
          <w:szCs w:val="28"/>
        </w:rPr>
        <w:t>–</w:t>
      </w:r>
      <w:r w:rsidR="00246C39" w:rsidRPr="00CA0F54">
        <w:rPr>
          <w:rFonts w:ascii="Times New Roman" w:eastAsia="MS Mincho" w:hAnsi="Times New Roman"/>
          <w:sz w:val="28"/>
          <w:szCs w:val="28"/>
        </w:rPr>
        <w:t xml:space="preserve"> со дня вынесения решения аттестационной комиссией;</w:t>
      </w:r>
    </w:p>
    <w:p w:rsidR="00966973" w:rsidRPr="00CA0F54" w:rsidRDefault="001F02E0" w:rsidP="00806523">
      <w:pPr>
        <w:pStyle w:val="afe"/>
        <w:autoSpaceDE w:val="0"/>
        <w:autoSpaceDN w:val="0"/>
        <w:adjustRightInd w:val="0"/>
        <w:jc w:val="both"/>
        <w:rPr>
          <w:rFonts w:ascii="Times New Roman" w:eastAsia="MS Mincho" w:hAnsi="Times New Roman"/>
          <w:sz w:val="28"/>
          <w:szCs w:val="28"/>
        </w:rPr>
      </w:pPr>
      <w:r w:rsidRPr="00CA0F54">
        <w:rPr>
          <w:rFonts w:ascii="Times New Roman" w:eastAsia="MS Mincho" w:hAnsi="Times New Roman"/>
          <w:sz w:val="28"/>
          <w:szCs w:val="28"/>
        </w:rPr>
        <w:tab/>
      </w:r>
      <w:r w:rsidR="00806523" w:rsidRPr="00CA0F54">
        <w:rPr>
          <w:rFonts w:ascii="Times New Roman" w:eastAsia="MS Mincho" w:hAnsi="Times New Roman"/>
          <w:sz w:val="28"/>
          <w:szCs w:val="28"/>
        </w:rPr>
        <w:t xml:space="preserve">- </w:t>
      </w:r>
      <w:r w:rsidR="00966973" w:rsidRPr="00CA0F54">
        <w:rPr>
          <w:rFonts w:ascii="Times New Roman" w:eastAsia="MS Mincho" w:hAnsi="Times New Roman"/>
          <w:sz w:val="28"/>
          <w:szCs w:val="28"/>
        </w:rPr>
        <w:t>при изменении (увеличении) продолжительности стажа работы в образовательной организации (выслуга лет);</w:t>
      </w:r>
    </w:p>
    <w:p w:rsidR="00EF53FD" w:rsidRPr="00CA0F54" w:rsidRDefault="001F02E0" w:rsidP="00806523">
      <w:pPr>
        <w:pStyle w:val="afe"/>
        <w:autoSpaceDE w:val="0"/>
        <w:autoSpaceDN w:val="0"/>
        <w:adjustRightInd w:val="0"/>
        <w:jc w:val="both"/>
        <w:rPr>
          <w:rFonts w:ascii="Times New Roman" w:eastAsia="MS Mincho" w:hAnsi="Times New Roman"/>
          <w:sz w:val="28"/>
          <w:szCs w:val="28"/>
        </w:rPr>
      </w:pPr>
      <w:r w:rsidRPr="00CA0F54">
        <w:rPr>
          <w:rFonts w:ascii="Times New Roman" w:eastAsia="MS Mincho" w:hAnsi="Times New Roman"/>
          <w:sz w:val="28"/>
          <w:szCs w:val="28"/>
        </w:rPr>
        <w:lastRenderedPageBreak/>
        <w:tab/>
      </w:r>
      <w:r w:rsidR="00806523" w:rsidRPr="00CA0F54">
        <w:rPr>
          <w:rFonts w:ascii="Times New Roman" w:eastAsia="MS Mincho" w:hAnsi="Times New Roman"/>
          <w:sz w:val="28"/>
          <w:szCs w:val="28"/>
        </w:rPr>
        <w:t xml:space="preserve">- </w:t>
      </w:r>
      <w:r w:rsidR="00095A44" w:rsidRPr="00CA0F54">
        <w:rPr>
          <w:rFonts w:ascii="Times New Roman" w:eastAsia="MS Mincho" w:hAnsi="Times New Roman"/>
          <w:sz w:val="28"/>
          <w:szCs w:val="28"/>
        </w:rPr>
        <w:t xml:space="preserve">при присвоении почетного звания </w:t>
      </w:r>
      <w:r w:rsidR="00421BFF" w:rsidRPr="00CA0F54">
        <w:rPr>
          <w:rFonts w:ascii="Times New Roman" w:eastAsia="MS Mincho" w:hAnsi="Times New Roman"/>
          <w:sz w:val="28"/>
          <w:szCs w:val="28"/>
        </w:rPr>
        <w:t>–</w:t>
      </w:r>
      <w:r w:rsidR="00095A44" w:rsidRPr="00CA0F54">
        <w:rPr>
          <w:rFonts w:ascii="Times New Roman" w:eastAsia="MS Mincho" w:hAnsi="Times New Roman"/>
          <w:sz w:val="28"/>
          <w:szCs w:val="28"/>
        </w:rPr>
        <w:t xml:space="preserve"> со дня присвоения</w:t>
      </w:r>
      <w:r w:rsidR="00EF53FD" w:rsidRPr="00CA0F54">
        <w:rPr>
          <w:rFonts w:ascii="Times New Roman" w:eastAsia="MS Mincho" w:hAnsi="Times New Roman"/>
          <w:sz w:val="28"/>
          <w:szCs w:val="28"/>
        </w:rPr>
        <w:t xml:space="preserve"> почетного звания уполномоченным органом</w:t>
      </w:r>
      <w:r w:rsidR="00095A44" w:rsidRPr="00CA0F54">
        <w:rPr>
          <w:rFonts w:ascii="Times New Roman" w:eastAsia="MS Mincho" w:hAnsi="Times New Roman"/>
          <w:sz w:val="28"/>
          <w:szCs w:val="28"/>
        </w:rPr>
        <w:t>;</w:t>
      </w:r>
    </w:p>
    <w:p w:rsidR="00EF53FD" w:rsidRPr="00CA0F54" w:rsidRDefault="001F02E0" w:rsidP="00806523">
      <w:pPr>
        <w:pStyle w:val="afe"/>
        <w:autoSpaceDE w:val="0"/>
        <w:autoSpaceDN w:val="0"/>
        <w:adjustRightInd w:val="0"/>
        <w:jc w:val="both"/>
        <w:rPr>
          <w:rFonts w:ascii="Times New Roman" w:eastAsia="MS Mincho" w:hAnsi="Times New Roman"/>
          <w:sz w:val="28"/>
          <w:szCs w:val="28"/>
        </w:rPr>
      </w:pPr>
      <w:r w:rsidRPr="00CA0F54">
        <w:rPr>
          <w:rFonts w:ascii="Times New Roman" w:eastAsia="MS Mincho" w:hAnsi="Times New Roman"/>
          <w:sz w:val="28"/>
          <w:szCs w:val="28"/>
        </w:rPr>
        <w:tab/>
      </w:r>
      <w:r w:rsidR="00806523" w:rsidRPr="00CA0F54">
        <w:rPr>
          <w:rFonts w:ascii="Times New Roman" w:eastAsia="MS Mincho" w:hAnsi="Times New Roman"/>
          <w:sz w:val="28"/>
          <w:szCs w:val="28"/>
        </w:rPr>
        <w:t xml:space="preserve">- </w:t>
      </w:r>
      <w:r w:rsidR="00D735BD" w:rsidRPr="00CA0F54">
        <w:rPr>
          <w:rFonts w:ascii="Times New Roman" w:eastAsia="MS Mincho" w:hAnsi="Times New Roman"/>
          <w:sz w:val="28"/>
          <w:szCs w:val="28"/>
        </w:rPr>
        <w:t>при присуждении ученой степени</w:t>
      </w:r>
      <w:r w:rsidR="00221B3B" w:rsidRPr="00CA0F54">
        <w:rPr>
          <w:rFonts w:ascii="Times New Roman" w:eastAsia="MS Mincho" w:hAnsi="Times New Roman"/>
          <w:sz w:val="28"/>
          <w:szCs w:val="28"/>
        </w:rPr>
        <w:t xml:space="preserve"> доктора или </w:t>
      </w:r>
      <w:r w:rsidR="00D735BD" w:rsidRPr="00CA0F54">
        <w:rPr>
          <w:rFonts w:ascii="Times New Roman" w:eastAsia="MS Mincho" w:hAnsi="Times New Roman"/>
          <w:sz w:val="28"/>
          <w:szCs w:val="28"/>
        </w:rPr>
        <w:t xml:space="preserve"> кандидата наук – со дня </w:t>
      </w:r>
      <w:r w:rsidR="00221B3B" w:rsidRPr="00CA0F54">
        <w:rPr>
          <w:rFonts w:ascii="Times New Roman" w:eastAsia="MS Mincho" w:hAnsi="Times New Roman"/>
          <w:sz w:val="28"/>
          <w:szCs w:val="28"/>
        </w:rPr>
        <w:t xml:space="preserve">принятия </w:t>
      </w:r>
      <w:r w:rsidR="00D735BD" w:rsidRPr="00CA0F54">
        <w:rPr>
          <w:rFonts w:ascii="Times New Roman" w:hAnsi="Times New Roman"/>
          <w:iCs/>
          <w:sz w:val="28"/>
          <w:szCs w:val="28"/>
        </w:rPr>
        <w:t>Министерств</w:t>
      </w:r>
      <w:r w:rsidR="00221B3B" w:rsidRPr="00CA0F54">
        <w:rPr>
          <w:rFonts w:ascii="Times New Roman" w:hAnsi="Times New Roman"/>
          <w:iCs/>
          <w:sz w:val="28"/>
          <w:szCs w:val="28"/>
        </w:rPr>
        <w:t>ом</w:t>
      </w:r>
      <w:r w:rsidR="00D735BD" w:rsidRPr="00CA0F54">
        <w:rPr>
          <w:rFonts w:ascii="Times New Roman" w:hAnsi="Times New Roman"/>
          <w:iCs/>
          <w:sz w:val="28"/>
          <w:szCs w:val="28"/>
        </w:rPr>
        <w:t xml:space="preserve"> образования и науки Российской Федерации </w:t>
      </w:r>
      <w:r w:rsidR="00D735BD" w:rsidRPr="00CA0F54">
        <w:rPr>
          <w:rFonts w:ascii="Times New Roman" w:eastAsia="MS Mincho" w:hAnsi="Times New Roman"/>
          <w:sz w:val="28"/>
          <w:szCs w:val="28"/>
        </w:rPr>
        <w:t xml:space="preserve"> решения о выдаче диплома;</w:t>
      </w:r>
    </w:p>
    <w:p w:rsidR="00673645" w:rsidRPr="00CA0F54" w:rsidRDefault="00470334" w:rsidP="000E57F1">
      <w:pPr>
        <w:pStyle w:val="38"/>
        <w:ind w:left="0" w:firstLine="709"/>
        <w:jc w:val="both"/>
        <w:rPr>
          <w:sz w:val="28"/>
          <w:szCs w:val="28"/>
        </w:rPr>
      </w:pPr>
      <w:r w:rsidRPr="00CA0F54">
        <w:rPr>
          <w:sz w:val="28"/>
          <w:szCs w:val="28"/>
        </w:rPr>
        <w:t>4</w:t>
      </w:r>
      <w:r w:rsidR="00095A44" w:rsidRPr="00CA0F54">
        <w:rPr>
          <w:sz w:val="28"/>
          <w:szCs w:val="28"/>
        </w:rPr>
        <w:t>.</w:t>
      </w:r>
      <w:r w:rsidR="001F02E0" w:rsidRPr="00CA0F54">
        <w:rPr>
          <w:sz w:val="28"/>
          <w:szCs w:val="28"/>
        </w:rPr>
        <w:t>7</w:t>
      </w:r>
      <w:r w:rsidR="000A1078" w:rsidRPr="00CA0F54">
        <w:rPr>
          <w:sz w:val="28"/>
          <w:szCs w:val="28"/>
        </w:rPr>
        <w:t>.</w:t>
      </w:r>
      <w:r w:rsidR="00673645" w:rsidRPr="00CA0F54">
        <w:rPr>
          <w:sz w:val="28"/>
          <w:szCs w:val="28"/>
        </w:rPr>
        <w:t>Работникам, награжденным ведомственными наградами:</w:t>
      </w:r>
    </w:p>
    <w:p w:rsidR="00673645" w:rsidRPr="00CA0F54" w:rsidRDefault="00673645" w:rsidP="00113A51">
      <w:pPr>
        <w:pStyle w:val="5"/>
        <w:ind w:left="0" w:firstLine="0"/>
        <w:jc w:val="both"/>
        <w:rPr>
          <w:sz w:val="28"/>
          <w:szCs w:val="28"/>
        </w:rPr>
      </w:pPr>
      <w:r w:rsidRPr="00CA0F54">
        <w:rPr>
          <w:sz w:val="28"/>
          <w:szCs w:val="28"/>
        </w:rPr>
        <w:t>отраслевыми нагрудными знаками:</w:t>
      </w:r>
    </w:p>
    <w:p w:rsidR="00673645" w:rsidRPr="00CA0F54" w:rsidRDefault="001F02E0" w:rsidP="001F02E0">
      <w:pPr>
        <w:pStyle w:val="5"/>
        <w:ind w:left="0" w:firstLine="0"/>
        <w:jc w:val="both"/>
        <w:rPr>
          <w:sz w:val="28"/>
          <w:szCs w:val="28"/>
        </w:rPr>
      </w:pPr>
      <w:r w:rsidRPr="00CA0F54">
        <w:rPr>
          <w:sz w:val="28"/>
          <w:szCs w:val="28"/>
        </w:rPr>
        <w:tab/>
        <w:t xml:space="preserve">- </w:t>
      </w:r>
      <w:r w:rsidR="00673645" w:rsidRPr="00CA0F54">
        <w:rPr>
          <w:sz w:val="28"/>
          <w:szCs w:val="28"/>
        </w:rPr>
        <w:t>«Почетный</w:t>
      </w:r>
      <w:r w:rsidRPr="00CA0F54">
        <w:rPr>
          <w:sz w:val="28"/>
          <w:szCs w:val="28"/>
        </w:rPr>
        <w:t xml:space="preserve"> работник общего образования РФ выплачивается </w:t>
      </w:r>
      <w:r w:rsidR="00B9469C" w:rsidRPr="00CA0F54">
        <w:rPr>
          <w:sz w:val="28"/>
          <w:szCs w:val="28"/>
        </w:rPr>
        <w:t>ежемесячная  поощрительная надбавка в размере 20% ставки заработной платы (должностного оклада).</w:t>
      </w:r>
    </w:p>
    <w:p w:rsidR="00673645" w:rsidRPr="00CA0F54" w:rsidRDefault="001F02E0" w:rsidP="00D5175D">
      <w:pPr>
        <w:pStyle w:val="38"/>
        <w:ind w:left="0" w:firstLine="0"/>
        <w:jc w:val="both"/>
        <w:rPr>
          <w:sz w:val="28"/>
          <w:szCs w:val="28"/>
        </w:rPr>
      </w:pPr>
      <w:r w:rsidRPr="00CA0F54">
        <w:rPr>
          <w:sz w:val="28"/>
          <w:szCs w:val="28"/>
        </w:rPr>
        <w:tab/>
      </w:r>
      <w:r w:rsidR="00673645" w:rsidRPr="00CA0F54">
        <w:rPr>
          <w:sz w:val="28"/>
          <w:szCs w:val="28"/>
        </w:rPr>
        <w:t>Работникам, награжденным отраслевыми нагрудными знаками:</w:t>
      </w:r>
    </w:p>
    <w:p w:rsidR="00673645" w:rsidRPr="00CA0F54" w:rsidRDefault="001F02E0" w:rsidP="001F02E0">
      <w:pPr>
        <w:pStyle w:val="5"/>
        <w:ind w:left="0" w:firstLine="0"/>
        <w:jc w:val="both"/>
        <w:rPr>
          <w:sz w:val="28"/>
          <w:szCs w:val="28"/>
        </w:rPr>
      </w:pPr>
      <w:r w:rsidRPr="00CA0F54">
        <w:rPr>
          <w:sz w:val="28"/>
          <w:szCs w:val="28"/>
        </w:rPr>
        <w:tab/>
        <w:t xml:space="preserve">- </w:t>
      </w:r>
      <w:r w:rsidR="00673645" w:rsidRPr="00CA0F54">
        <w:rPr>
          <w:sz w:val="28"/>
          <w:szCs w:val="28"/>
        </w:rPr>
        <w:t>«Отличник просвещения»,</w:t>
      </w:r>
    </w:p>
    <w:p w:rsidR="00673645" w:rsidRPr="00CA0F54" w:rsidRDefault="001F02E0" w:rsidP="001F02E0">
      <w:pPr>
        <w:pStyle w:val="5"/>
        <w:ind w:left="0" w:firstLine="0"/>
        <w:jc w:val="both"/>
        <w:rPr>
          <w:sz w:val="28"/>
          <w:szCs w:val="28"/>
        </w:rPr>
      </w:pPr>
      <w:r w:rsidRPr="00CA0F54">
        <w:rPr>
          <w:sz w:val="28"/>
          <w:szCs w:val="28"/>
        </w:rPr>
        <w:tab/>
        <w:t xml:space="preserve">- </w:t>
      </w:r>
      <w:r w:rsidR="00673645" w:rsidRPr="00CA0F54">
        <w:rPr>
          <w:sz w:val="28"/>
          <w:szCs w:val="28"/>
        </w:rPr>
        <w:t>«Отличник народного образования»,</w:t>
      </w:r>
      <w:r w:rsidR="00DF5D0D">
        <w:rPr>
          <w:sz w:val="28"/>
          <w:szCs w:val="28"/>
        </w:rPr>
        <w:t xml:space="preserve"> </w:t>
      </w:r>
      <w:r w:rsidR="00B9469C" w:rsidRPr="00CA0F54">
        <w:rPr>
          <w:sz w:val="28"/>
          <w:szCs w:val="28"/>
        </w:rPr>
        <w:t xml:space="preserve">выплачивается ежемесячная поощрительная надбавка в размере </w:t>
      </w:r>
      <w:r w:rsidR="000E57F1" w:rsidRPr="00CA0F54">
        <w:rPr>
          <w:sz w:val="28"/>
          <w:szCs w:val="28"/>
        </w:rPr>
        <w:t xml:space="preserve"> до </w:t>
      </w:r>
      <w:r w:rsidR="00B9469C" w:rsidRPr="00CA0F54">
        <w:rPr>
          <w:sz w:val="28"/>
          <w:szCs w:val="28"/>
        </w:rPr>
        <w:t>25% ставки заработной платы (должностного оклада).</w:t>
      </w:r>
    </w:p>
    <w:p w:rsidR="000E57F1" w:rsidRPr="00CA0F54" w:rsidRDefault="00B9469C" w:rsidP="000E57F1">
      <w:pPr>
        <w:pStyle w:val="5"/>
        <w:ind w:left="0" w:firstLine="709"/>
        <w:jc w:val="both"/>
        <w:rPr>
          <w:sz w:val="28"/>
          <w:szCs w:val="28"/>
        </w:rPr>
      </w:pPr>
      <w:r w:rsidRPr="00CA0F54">
        <w:rPr>
          <w:sz w:val="28"/>
          <w:szCs w:val="28"/>
        </w:rPr>
        <w:t>Д</w:t>
      </w:r>
      <w:r w:rsidR="00673645" w:rsidRPr="00CA0F54">
        <w:rPr>
          <w:sz w:val="28"/>
          <w:szCs w:val="28"/>
        </w:rPr>
        <w:t>анные выплаты производятся из средств образовательной организации</w:t>
      </w:r>
      <w:r w:rsidRPr="00CA0F54">
        <w:rPr>
          <w:sz w:val="28"/>
          <w:szCs w:val="28"/>
        </w:rPr>
        <w:t xml:space="preserve"> в пределах фонда оплаты труда.</w:t>
      </w:r>
    </w:p>
    <w:p w:rsidR="00582AED" w:rsidRPr="00CA0F54" w:rsidRDefault="001F02E0" w:rsidP="00582AED">
      <w:pPr>
        <w:pStyle w:val="5"/>
        <w:ind w:left="0" w:firstLine="709"/>
        <w:jc w:val="both"/>
        <w:rPr>
          <w:sz w:val="28"/>
          <w:szCs w:val="28"/>
        </w:rPr>
      </w:pPr>
      <w:r w:rsidRPr="00CA0F54">
        <w:rPr>
          <w:sz w:val="28"/>
          <w:szCs w:val="28"/>
        </w:rPr>
        <w:t>4.8</w:t>
      </w:r>
      <w:r w:rsidR="00A42AF8" w:rsidRPr="00CA0F54">
        <w:rPr>
          <w:sz w:val="28"/>
          <w:szCs w:val="28"/>
        </w:rPr>
        <w:t>.</w:t>
      </w:r>
      <w:r w:rsidR="000E57F1" w:rsidRPr="00CA0F54">
        <w:rPr>
          <w:sz w:val="28"/>
          <w:szCs w:val="28"/>
        </w:rPr>
        <w:t>Оплата труда работников, занятых на работах с вредными и (или) опасными условиями труда, производится по результатам специальной оценки условий труда (аттестации рабочих мест) в повышенном размере по сравнению с тарифными ставками (окладами),</w:t>
      </w:r>
      <w:r w:rsidR="00582AED" w:rsidRPr="00CA0F54">
        <w:rPr>
          <w:sz w:val="28"/>
          <w:szCs w:val="28"/>
        </w:rPr>
        <w:t xml:space="preserve"> установленными для различных видов работ с нормальными условиями труда ст. 147 ТК РФ</w:t>
      </w:r>
      <w:r w:rsidR="00095A44" w:rsidRPr="00CA0F54">
        <w:rPr>
          <w:sz w:val="28"/>
          <w:szCs w:val="28"/>
        </w:rPr>
        <w:t xml:space="preserve"> Экономия средств фонда оплаты труда направляется на </w:t>
      </w:r>
      <w:r w:rsidR="00095A44" w:rsidRPr="00CA0F54">
        <w:rPr>
          <w:i/>
          <w:sz w:val="28"/>
          <w:szCs w:val="28"/>
        </w:rPr>
        <w:t>премирование, оказание материальной помощи</w:t>
      </w:r>
      <w:r w:rsidR="00095A44" w:rsidRPr="00CA0F54">
        <w:rPr>
          <w:sz w:val="28"/>
          <w:szCs w:val="28"/>
        </w:rPr>
        <w:t xml:space="preserve"> работникам, что фиксируется в локальных нормативных актах (положениях) образовательной организации.</w:t>
      </w:r>
    </w:p>
    <w:p w:rsidR="00C46BA8" w:rsidRPr="00CA0F54" w:rsidRDefault="001F02E0" w:rsidP="00582AED">
      <w:pPr>
        <w:pStyle w:val="38"/>
        <w:ind w:left="0" w:firstLine="709"/>
        <w:jc w:val="both"/>
        <w:rPr>
          <w:sz w:val="28"/>
          <w:szCs w:val="28"/>
        </w:rPr>
      </w:pPr>
      <w:r w:rsidRPr="00CA0F54">
        <w:rPr>
          <w:sz w:val="28"/>
          <w:szCs w:val="28"/>
        </w:rPr>
        <w:t>4.9</w:t>
      </w:r>
      <w:r w:rsidR="00095A44" w:rsidRPr="00CA0F54">
        <w:rPr>
          <w:sz w:val="28"/>
          <w:szCs w:val="28"/>
        </w:rPr>
        <w:t>. В период отмены образовательного</w:t>
      </w:r>
      <w:r w:rsidR="000874F4" w:rsidRPr="00CA0F54">
        <w:rPr>
          <w:sz w:val="28"/>
          <w:szCs w:val="28"/>
        </w:rPr>
        <w:t xml:space="preserve"> процесса</w:t>
      </w:r>
      <w:r w:rsidR="00095A44" w:rsidRPr="00CA0F54">
        <w:rPr>
          <w:sz w:val="28"/>
          <w:szCs w:val="28"/>
        </w:rPr>
        <w:t xml:space="preserve"> для обучающихся (воспитанников) по санитарно-эпидемиологическим, климатическ</w:t>
      </w:r>
      <w:r w:rsidR="006D3B14" w:rsidRPr="00CA0F54">
        <w:rPr>
          <w:sz w:val="28"/>
          <w:szCs w:val="28"/>
        </w:rPr>
        <w:t>им и другим основаниям, являющих</w:t>
      </w:r>
      <w:r w:rsidR="00095A44" w:rsidRPr="00CA0F54">
        <w:rPr>
          <w:sz w:val="28"/>
          <w:szCs w:val="28"/>
        </w:rPr>
        <w:t>ся рабочим временем педагогических и других работников образовательной организации, за ними сохраняется заработная плата в установленном порядке.</w:t>
      </w:r>
    </w:p>
    <w:p w:rsidR="0056223B" w:rsidRPr="00CA0F54" w:rsidRDefault="008509FB" w:rsidP="00582AED">
      <w:pPr>
        <w:pStyle w:val="38"/>
        <w:ind w:left="0" w:firstLine="709"/>
        <w:jc w:val="both"/>
        <w:rPr>
          <w:sz w:val="28"/>
          <w:szCs w:val="28"/>
        </w:rPr>
      </w:pPr>
      <w:r w:rsidRPr="00CA0F54">
        <w:rPr>
          <w:sz w:val="28"/>
          <w:szCs w:val="28"/>
        </w:rPr>
        <w:t>4.1</w:t>
      </w:r>
      <w:r w:rsidR="001F02E0" w:rsidRPr="00CA0F54">
        <w:rPr>
          <w:sz w:val="28"/>
          <w:szCs w:val="28"/>
        </w:rPr>
        <w:t>0</w:t>
      </w:r>
      <w:r w:rsidRPr="00CA0F54">
        <w:rPr>
          <w:sz w:val="28"/>
          <w:szCs w:val="28"/>
        </w:rPr>
        <w:t xml:space="preserve">. Штаты организации формируются с учетом установленной предельной наполняемости </w:t>
      </w:r>
      <w:r w:rsidR="003E6992" w:rsidRPr="00CA0F54">
        <w:rPr>
          <w:sz w:val="28"/>
          <w:szCs w:val="28"/>
        </w:rPr>
        <w:t>групп</w:t>
      </w:r>
      <w:r w:rsidRPr="00CA0F54">
        <w:rPr>
          <w:sz w:val="28"/>
          <w:szCs w:val="28"/>
        </w:rPr>
        <w:t>. За фактическое превышение количества обучающихся, воспитанников в группе устанавливаются соответствующая доплата, как это предусмотрено при расширении зоны обслуживания или увеличении объема выполняемой работы (ст</w:t>
      </w:r>
      <w:r w:rsidR="00ED7B81" w:rsidRPr="00CA0F54">
        <w:rPr>
          <w:sz w:val="28"/>
          <w:szCs w:val="28"/>
        </w:rPr>
        <w:t>атья</w:t>
      </w:r>
      <w:r w:rsidRPr="00CA0F54">
        <w:rPr>
          <w:sz w:val="28"/>
          <w:szCs w:val="28"/>
        </w:rPr>
        <w:t xml:space="preserve">151 ТК РФ). </w:t>
      </w:r>
    </w:p>
    <w:p w:rsidR="00556A6F" w:rsidRPr="00CA0F54" w:rsidRDefault="001F02E0" w:rsidP="00582AED">
      <w:pPr>
        <w:pStyle w:val="38"/>
        <w:ind w:left="0" w:firstLine="709"/>
        <w:jc w:val="both"/>
        <w:rPr>
          <w:sz w:val="28"/>
          <w:szCs w:val="28"/>
        </w:rPr>
      </w:pPr>
      <w:r w:rsidRPr="00CA0F54">
        <w:rPr>
          <w:iCs/>
          <w:sz w:val="28"/>
          <w:szCs w:val="28"/>
        </w:rPr>
        <w:t>4.11</w:t>
      </w:r>
      <w:r w:rsidR="004329F2" w:rsidRPr="00CA0F54">
        <w:rPr>
          <w:iCs/>
          <w:sz w:val="28"/>
          <w:szCs w:val="28"/>
        </w:rPr>
        <w:t xml:space="preserve">. </w:t>
      </w:r>
      <w:r w:rsidR="004329F2" w:rsidRPr="00CA0F54">
        <w:rPr>
          <w:sz w:val="28"/>
          <w:szCs w:val="28"/>
        </w:rPr>
        <w:t>Время приостановки работником работы в связи с проведением капитального ремонта оплачивается как время простоя по вине работодателя в размере двух третей средней заработной платы работника.</w:t>
      </w:r>
    </w:p>
    <w:p w:rsidR="00556A6F" w:rsidRPr="00CA0F54" w:rsidRDefault="00556A6F" w:rsidP="00C869CE">
      <w:pPr>
        <w:pStyle w:val="31"/>
        <w:jc w:val="center"/>
        <w:outlineLvl w:val="0"/>
        <w:rPr>
          <w:b/>
          <w:bCs/>
          <w:caps/>
        </w:rPr>
      </w:pPr>
    </w:p>
    <w:p w:rsidR="00834406" w:rsidRPr="00CA0F54" w:rsidRDefault="00834406" w:rsidP="00B61DEB">
      <w:pPr>
        <w:pStyle w:val="31"/>
        <w:jc w:val="center"/>
        <w:outlineLvl w:val="0"/>
        <w:rPr>
          <w:b/>
          <w:bCs/>
          <w:caps/>
        </w:rPr>
      </w:pPr>
      <w:r w:rsidRPr="00CA0F54">
        <w:rPr>
          <w:b/>
          <w:bCs/>
          <w:caps/>
          <w:lang w:val="en-US"/>
        </w:rPr>
        <w:t>V</w:t>
      </w:r>
      <w:r w:rsidR="001B16E8" w:rsidRPr="00CA0F54">
        <w:rPr>
          <w:b/>
          <w:bCs/>
          <w:caps/>
        </w:rPr>
        <w:t>. Социальные гарантии и льготы</w:t>
      </w:r>
    </w:p>
    <w:p w:rsidR="00897CB0" w:rsidRPr="00CA0F54" w:rsidRDefault="00897CB0" w:rsidP="00B61DEB">
      <w:pPr>
        <w:pStyle w:val="31"/>
        <w:jc w:val="center"/>
        <w:outlineLvl w:val="0"/>
        <w:rPr>
          <w:b/>
          <w:bCs/>
          <w:caps/>
        </w:rPr>
      </w:pPr>
    </w:p>
    <w:p w:rsidR="00834406" w:rsidRPr="00CA0F54" w:rsidRDefault="00834406" w:rsidP="00725CFC">
      <w:pPr>
        <w:pStyle w:val="31"/>
        <w:ind w:firstLine="709"/>
        <w:rPr>
          <w:bCs/>
        </w:rPr>
      </w:pPr>
      <w:r w:rsidRPr="00CA0F54">
        <w:rPr>
          <w:bCs/>
        </w:rPr>
        <w:t>5.Стороны пришли к соглашению о том</w:t>
      </w:r>
      <w:r w:rsidR="00963941" w:rsidRPr="00CA0F54">
        <w:rPr>
          <w:bCs/>
        </w:rPr>
        <w:t>,</w:t>
      </w:r>
      <w:r w:rsidRPr="00CA0F54">
        <w:rPr>
          <w:bCs/>
        </w:rPr>
        <w:t xml:space="preserve"> что:</w:t>
      </w:r>
    </w:p>
    <w:p w:rsidR="00834406" w:rsidRPr="00CA0F54" w:rsidRDefault="00834406" w:rsidP="00725CFC">
      <w:pPr>
        <w:pStyle w:val="31"/>
        <w:ind w:firstLine="709"/>
        <w:rPr>
          <w:bCs/>
        </w:rPr>
      </w:pPr>
      <w:r w:rsidRPr="00CA0F54">
        <w:rPr>
          <w:bCs/>
        </w:rPr>
        <w:t>5.1.Гарантии и компенсации работникам предоставляются в следующих случаях:</w:t>
      </w:r>
    </w:p>
    <w:p w:rsidR="00834406" w:rsidRPr="00CA0F54" w:rsidRDefault="00897CB0" w:rsidP="00D5175D">
      <w:pPr>
        <w:pStyle w:val="31"/>
        <w:rPr>
          <w:bCs/>
        </w:rPr>
      </w:pPr>
      <w:r w:rsidRPr="00CA0F54">
        <w:rPr>
          <w:bCs/>
        </w:rPr>
        <w:tab/>
      </w:r>
      <w:r w:rsidR="00963941" w:rsidRPr="00CA0F54">
        <w:rPr>
          <w:bCs/>
        </w:rPr>
        <w:t xml:space="preserve">- при </w:t>
      </w:r>
      <w:r w:rsidR="008E6310" w:rsidRPr="00CA0F54">
        <w:rPr>
          <w:bCs/>
        </w:rPr>
        <w:t>заключении трудового договора</w:t>
      </w:r>
      <w:r w:rsidR="00352C6F" w:rsidRPr="00CA0F54">
        <w:rPr>
          <w:bCs/>
        </w:rPr>
        <w:t xml:space="preserve"> (</w:t>
      </w:r>
      <w:r w:rsidR="001747AB" w:rsidRPr="00CA0F54">
        <w:rPr>
          <w:bCs/>
        </w:rPr>
        <w:t>гл. 10, 11</w:t>
      </w:r>
      <w:r w:rsidR="00352C6F" w:rsidRPr="00CA0F54">
        <w:rPr>
          <w:bCs/>
        </w:rPr>
        <w:t xml:space="preserve"> ТК РФ)</w:t>
      </w:r>
      <w:r w:rsidR="00834406" w:rsidRPr="00CA0F54">
        <w:rPr>
          <w:bCs/>
        </w:rPr>
        <w:t>;</w:t>
      </w:r>
    </w:p>
    <w:p w:rsidR="00834406" w:rsidRPr="00CA0F54" w:rsidRDefault="00897CB0" w:rsidP="00D5175D">
      <w:pPr>
        <w:pStyle w:val="31"/>
        <w:rPr>
          <w:bCs/>
        </w:rPr>
      </w:pPr>
      <w:r w:rsidRPr="00CA0F54">
        <w:rPr>
          <w:bCs/>
        </w:rPr>
        <w:lastRenderedPageBreak/>
        <w:tab/>
      </w:r>
      <w:r w:rsidR="00834406" w:rsidRPr="00CA0F54">
        <w:rPr>
          <w:bCs/>
        </w:rPr>
        <w:t>- при переводе на другую работу</w:t>
      </w:r>
      <w:r w:rsidR="00352C6F" w:rsidRPr="00CA0F54">
        <w:rPr>
          <w:bCs/>
        </w:rPr>
        <w:t xml:space="preserve"> (</w:t>
      </w:r>
      <w:r w:rsidR="001747AB" w:rsidRPr="00CA0F54">
        <w:rPr>
          <w:bCs/>
        </w:rPr>
        <w:t>гл. 12</w:t>
      </w:r>
      <w:r w:rsidR="00352C6F" w:rsidRPr="00CA0F54">
        <w:rPr>
          <w:bCs/>
        </w:rPr>
        <w:t xml:space="preserve"> ТК РФ)</w:t>
      </w:r>
      <w:r w:rsidR="00834406" w:rsidRPr="00CA0F54">
        <w:rPr>
          <w:bCs/>
        </w:rPr>
        <w:t>;</w:t>
      </w:r>
    </w:p>
    <w:p w:rsidR="00834406" w:rsidRPr="00CA0F54" w:rsidRDefault="00897CB0" w:rsidP="00D5175D">
      <w:pPr>
        <w:pStyle w:val="31"/>
        <w:rPr>
          <w:bCs/>
        </w:rPr>
      </w:pPr>
      <w:r w:rsidRPr="00CA0F54">
        <w:rPr>
          <w:bCs/>
        </w:rPr>
        <w:tab/>
      </w:r>
      <w:r w:rsidR="00834406" w:rsidRPr="00CA0F54">
        <w:rPr>
          <w:bCs/>
        </w:rPr>
        <w:t xml:space="preserve">- при </w:t>
      </w:r>
      <w:r w:rsidR="001747AB" w:rsidRPr="00CA0F54">
        <w:rPr>
          <w:bCs/>
        </w:rPr>
        <w:t xml:space="preserve">расторжении трудового договора </w:t>
      </w:r>
      <w:r w:rsidR="00352C6F" w:rsidRPr="00CA0F54">
        <w:rPr>
          <w:bCs/>
        </w:rPr>
        <w:t>(</w:t>
      </w:r>
      <w:r w:rsidR="001747AB" w:rsidRPr="00CA0F54">
        <w:rPr>
          <w:bCs/>
        </w:rPr>
        <w:t>гл. 13</w:t>
      </w:r>
      <w:r w:rsidR="00352C6F" w:rsidRPr="00CA0F54">
        <w:rPr>
          <w:bCs/>
        </w:rPr>
        <w:t xml:space="preserve"> ТК РФ)</w:t>
      </w:r>
      <w:r w:rsidR="00834406" w:rsidRPr="00CA0F54">
        <w:rPr>
          <w:bCs/>
        </w:rPr>
        <w:t>;</w:t>
      </w:r>
    </w:p>
    <w:p w:rsidR="00834406" w:rsidRPr="00CA0F54" w:rsidRDefault="00897CB0" w:rsidP="00D5175D">
      <w:pPr>
        <w:pStyle w:val="31"/>
        <w:rPr>
          <w:bCs/>
        </w:rPr>
      </w:pPr>
      <w:r w:rsidRPr="00CA0F54">
        <w:rPr>
          <w:bCs/>
        </w:rPr>
        <w:tab/>
      </w:r>
      <w:r w:rsidR="00834406" w:rsidRPr="00CA0F54">
        <w:rPr>
          <w:bCs/>
        </w:rPr>
        <w:t>- п</w:t>
      </w:r>
      <w:r w:rsidR="00963941" w:rsidRPr="00CA0F54">
        <w:rPr>
          <w:bCs/>
        </w:rPr>
        <w:t>о вопросам</w:t>
      </w:r>
      <w:r w:rsidR="00834406" w:rsidRPr="00CA0F54">
        <w:rPr>
          <w:bCs/>
        </w:rPr>
        <w:t xml:space="preserve"> оплат</w:t>
      </w:r>
      <w:r w:rsidR="00963941" w:rsidRPr="00CA0F54">
        <w:rPr>
          <w:bCs/>
        </w:rPr>
        <w:t>ы</w:t>
      </w:r>
      <w:r w:rsidR="00834406" w:rsidRPr="00CA0F54">
        <w:rPr>
          <w:bCs/>
        </w:rPr>
        <w:t xml:space="preserve"> труда</w:t>
      </w:r>
      <w:r w:rsidR="00352C6F" w:rsidRPr="00CA0F54">
        <w:rPr>
          <w:bCs/>
        </w:rPr>
        <w:t xml:space="preserve"> (</w:t>
      </w:r>
      <w:r w:rsidR="001747AB" w:rsidRPr="00CA0F54">
        <w:rPr>
          <w:bCs/>
        </w:rPr>
        <w:t>гл. 20-22</w:t>
      </w:r>
      <w:r w:rsidR="00352C6F" w:rsidRPr="00CA0F54">
        <w:rPr>
          <w:bCs/>
        </w:rPr>
        <w:t xml:space="preserve"> ТК РФ)</w:t>
      </w:r>
      <w:r w:rsidR="00834406" w:rsidRPr="00CA0F54">
        <w:rPr>
          <w:bCs/>
        </w:rPr>
        <w:t>;</w:t>
      </w:r>
    </w:p>
    <w:p w:rsidR="00834406" w:rsidRPr="00CA0F54" w:rsidRDefault="00897CB0" w:rsidP="00D5175D">
      <w:pPr>
        <w:pStyle w:val="31"/>
        <w:rPr>
          <w:bCs/>
        </w:rPr>
      </w:pPr>
      <w:r w:rsidRPr="00CA0F54">
        <w:rPr>
          <w:bCs/>
        </w:rPr>
        <w:tab/>
      </w:r>
      <w:r w:rsidR="00834406" w:rsidRPr="00CA0F54">
        <w:rPr>
          <w:bCs/>
        </w:rPr>
        <w:t>- при совмещении работы с обучением</w:t>
      </w:r>
      <w:r w:rsidR="00352C6F" w:rsidRPr="00CA0F54">
        <w:rPr>
          <w:bCs/>
        </w:rPr>
        <w:t xml:space="preserve"> (</w:t>
      </w:r>
      <w:r w:rsidR="002E29DE" w:rsidRPr="00CA0F54">
        <w:rPr>
          <w:bCs/>
        </w:rPr>
        <w:t>гл. 26</w:t>
      </w:r>
      <w:r w:rsidR="00352C6F" w:rsidRPr="00CA0F54">
        <w:rPr>
          <w:bCs/>
        </w:rPr>
        <w:t xml:space="preserve"> ТК РФ)</w:t>
      </w:r>
      <w:r w:rsidR="00834406" w:rsidRPr="00CA0F54">
        <w:rPr>
          <w:bCs/>
        </w:rPr>
        <w:t>;</w:t>
      </w:r>
    </w:p>
    <w:p w:rsidR="00834406" w:rsidRPr="00CA0F54" w:rsidRDefault="00897CB0" w:rsidP="00D5175D">
      <w:pPr>
        <w:pStyle w:val="31"/>
        <w:rPr>
          <w:bCs/>
        </w:rPr>
      </w:pPr>
      <w:r w:rsidRPr="00CA0F54">
        <w:rPr>
          <w:bCs/>
        </w:rPr>
        <w:tab/>
      </w:r>
      <w:r w:rsidR="00834406" w:rsidRPr="00CA0F54">
        <w:rPr>
          <w:bCs/>
        </w:rPr>
        <w:t>- при предоставлении ежегодного оплачиваемого отпуска</w:t>
      </w:r>
      <w:r w:rsidR="00352C6F" w:rsidRPr="00CA0F54">
        <w:rPr>
          <w:bCs/>
        </w:rPr>
        <w:t xml:space="preserve"> (</w:t>
      </w:r>
      <w:r w:rsidR="002E29DE" w:rsidRPr="00CA0F54">
        <w:rPr>
          <w:bCs/>
        </w:rPr>
        <w:t>гл.</w:t>
      </w:r>
      <w:r w:rsidR="00E73732" w:rsidRPr="00CA0F54">
        <w:rPr>
          <w:bCs/>
        </w:rPr>
        <w:t xml:space="preserve">19 </w:t>
      </w:r>
      <w:r w:rsidR="00352C6F" w:rsidRPr="00CA0F54">
        <w:rPr>
          <w:bCs/>
        </w:rPr>
        <w:t xml:space="preserve">ТК </w:t>
      </w:r>
      <w:r w:rsidR="00051956">
        <w:rPr>
          <w:bCs/>
        </w:rPr>
        <w:tab/>
      </w:r>
      <w:r w:rsidR="00352C6F" w:rsidRPr="00CA0F54">
        <w:rPr>
          <w:bCs/>
        </w:rPr>
        <w:t>РФ)</w:t>
      </w:r>
      <w:r w:rsidR="00834406" w:rsidRPr="00CA0F54">
        <w:rPr>
          <w:bCs/>
        </w:rPr>
        <w:t>;</w:t>
      </w:r>
    </w:p>
    <w:p w:rsidR="00834406" w:rsidRPr="00CA0F54" w:rsidRDefault="00897CB0" w:rsidP="00D5175D">
      <w:pPr>
        <w:pStyle w:val="31"/>
        <w:rPr>
          <w:bCs/>
        </w:rPr>
      </w:pPr>
      <w:r w:rsidRPr="00CA0F54">
        <w:rPr>
          <w:bCs/>
        </w:rPr>
        <w:tab/>
      </w:r>
      <w:r w:rsidR="00834406" w:rsidRPr="00CA0F54">
        <w:rPr>
          <w:bCs/>
        </w:rPr>
        <w:t>- в связи с задержкой выдачи трудовой книжки при увольнении</w:t>
      </w:r>
      <w:r w:rsidR="00352C6F" w:rsidRPr="00CA0F54">
        <w:rPr>
          <w:bCs/>
        </w:rPr>
        <w:t xml:space="preserve"> (ст.</w:t>
      </w:r>
      <w:r w:rsidR="002E29DE" w:rsidRPr="00CA0F54">
        <w:rPr>
          <w:bCs/>
        </w:rPr>
        <w:t xml:space="preserve"> </w:t>
      </w:r>
      <w:r w:rsidR="00051956">
        <w:rPr>
          <w:bCs/>
        </w:rPr>
        <w:tab/>
      </w:r>
      <w:r w:rsidR="002E29DE" w:rsidRPr="00CA0F54">
        <w:rPr>
          <w:bCs/>
        </w:rPr>
        <w:t>84.1</w:t>
      </w:r>
      <w:r w:rsidR="00352C6F" w:rsidRPr="00CA0F54">
        <w:rPr>
          <w:bCs/>
        </w:rPr>
        <w:t xml:space="preserve"> ТК РФ)</w:t>
      </w:r>
      <w:r w:rsidR="00834406" w:rsidRPr="00CA0F54">
        <w:rPr>
          <w:bCs/>
        </w:rPr>
        <w:t>;</w:t>
      </w:r>
    </w:p>
    <w:p w:rsidR="00834406" w:rsidRPr="00CA0F54" w:rsidRDefault="00897CB0" w:rsidP="00D5175D">
      <w:pPr>
        <w:pStyle w:val="31"/>
        <w:rPr>
          <w:bCs/>
        </w:rPr>
      </w:pPr>
      <w:r w:rsidRPr="00CA0F54">
        <w:rPr>
          <w:bCs/>
        </w:rPr>
        <w:tab/>
      </w:r>
      <w:r w:rsidR="00834406" w:rsidRPr="00CA0F54">
        <w:rPr>
          <w:bCs/>
        </w:rPr>
        <w:t xml:space="preserve">- в других случаях, предусмотренных </w:t>
      </w:r>
      <w:r w:rsidR="007706FF" w:rsidRPr="00CA0F54">
        <w:rPr>
          <w:bCs/>
        </w:rPr>
        <w:t>трудовым</w:t>
      </w:r>
      <w:r w:rsidR="00834406" w:rsidRPr="00CA0F54">
        <w:rPr>
          <w:bCs/>
        </w:rPr>
        <w:t xml:space="preserve"> законодательством.</w:t>
      </w:r>
    </w:p>
    <w:p w:rsidR="00834406" w:rsidRPr="00CA0F54" w:rsidRDefault="00834406" w:rsidP="00725CFC">
      <w:pPr>
        <w:pStyle w:val="31"/>
        <w:ind w:firstLine="709"/>
      </w:pPr>
      <w:r w:rsidRPr="00CA0F54">
        <w:rPr>
          <w:bCs/>
        </w:rPr>
        <w:t>5.2.</w:t>
      </w:r>
      <w:r w:rsidRPr="00CA0F54">
        <w:t>Работодатель обязуется:</w:t>
      </w:r>
    </w:p>
    <w:p w:rsidR="00A039CD" w:rsidRPr="00CA0F54" w:rsidRDefault="00725CFC" w:rsidP="00725CFC">
      <w:pPr>
        <w:pStyle w:val="31"/>
        <w:ind w:firstLine="709"/>
      </w:pPr>
      <w:r w:rsidRPr="00CA0F54">
        <w:t>5</w:t>
      </w:r>
      <w:r w:rsidR="00834406" w:rsidRPr="00CA0F54">
        <w:t>.2.1.</w:t>
      </w:r>
      <w:r w:rsidR="00825F79" w:rsidRPr="00CA0F54">
        <w:t>О</w:t>
      </w:r>
      <w:r w:rsidR="00834406" w:rsidRPr="00CA0F54">
        <w:t>беспечи</w:t>
      </w:r>
      <w:r w:rsidR="00575878" w:rsidRPr="00CA0F54">
        <w:t>ва</w:t>
      </w:r>
      <w:r w:rsidR="00834406" w:rsidRPr="00CA0F54">
        <w:t>ть прав</w:t>
      </w:r>
      <w:r w:rsidR="00575878" w:rsidRPr="00CA0F54">
        <w:t>о</w:t>
      </w:r>
      <w:r w:rsidR="00834406" w:rsidRPr="00CA0F54">
        <w:t xml:space="preserve"> работников на обязательное социальное страхование</w:t>
      </w:r>
      <w:r w:rsidR="00525A37" w:rsidRPr="00CA0F54">
        <w:t xml:space="preserve"> от несчастных случаев на производстве и профессиональных заболеваний</w:t>
      </w:r>
      <w:r w:rsidR="00834406" w:rsidRPr="00CA0F54">
        <w:t xml:space="preserve"> и осуществлять обязательное социальное страхование работников в порядке, уста</w:t>
      </w:r>
      <w:r w:rsidR="00825F79" w:rsidRPr="00CA0F54">
        <w:t>новленном федеральными законами</w:t>
      </w:r>
      <w:r w:rsidR="00575878" w:rsidRPr="00CA0F54">
        <w:t xml:space="preserve"> и иными </w:t>
      </w:r>
      <w:r w:rsidR="002B142D" w:rsidRPr="00CA0F54">
        <w:t>нормативными правовыми актами</w:t>
      </w:r>
      <w:r w:rsidR="00825F79" w:rsidRPr="00CA0F54">
        <w:t>.</w:t>
      </w:r>
    </w:p>
    <w:p w:rsidR="00834406" w:rsidRPr="00CA0F54" w:rsidRDefault="00834406" w:rsidP="00725CFC">
      <w:pPr>
        <w:pStyle w:val="31"/>
        <w:ind w:firstLine="709"/>
      </w:pPr>
      <w:r w:rsidRPr="00CA0F54">
        <w:t>5.2.</w:t>
      </w:r>
      <w:r w:rsidR="00525A37" w:rsidRPr="00CA0F54">
        <w:t>2</w:t>
      </w:r>
      <w:r w:rsidR="00152CB8" w:rsidRPr="00CA0F54">
        <w:t xml:space="preserve">. </w:t>
      </w:r>
      <w:r w:rsidR="00825F79" w:rsidRPr="00CA0F54">
        <w:t>С</w:t>
      </w:r>
      <w:r w:rsidRPr="00CA0F54">
        <w:t xml:space="preserve">воевременно и полностью перечислять </w:t>
      </w:r>
      <w:r w:rsidR="0081361A" w:rsidRPr="00CA0F54">
        <w:t xml:space="preserve">за работников </w:t>
      </w:r>
      <w:r w:rsidR="0049784F" w:rsidRPr="00CA0F54">
        <w:t xml:space="preserve">страховые взносы </w:t>
      </w:r>
      <w:r w:rsidRPr="00CA0F54">
        <w:t xml:space="preserve">в Пенсионный фонд </w:t>
      </w:r>
      <w:r w:rsidR="0049784F" w:rsidRPr="00CA0F54">
        <w:t>РФ, Фонд социального страхования РФ, Фонд медицинского страхования РФ.</w:t>
      </w:r>
    </w:p>
    <w:p w:rsidR="00665068" w:rsidRPr="00CA0F54" w:rsidRDefault="00F26CEB" w:rsidP="00725CFC">
      <w:pPr>
        <w:pStyle w:val="31"/>
        <w:ind w:firstLine="709"/>
      </w:pPr>
      <w:r w:rsidRPr="00CA0F54">
        <w:t>5.</w:t>
      </w:r>
      <w:r w:rsidR="00825F79" w:rsidRPr="00CA0F54">
        <w:t>2</w:t>
      </w:r>
      <w:r w:rsidRPr="00CA0F54">
        <w:t>.</w:t>
      </w:r>
      <w:r w:rsidR="00D94F65" w:rsidRPr="00CA0F54">
        <w:t>3</w:t>
      </w:r>
      <w:r w:rsidR="003A5EFC" w:rsidRPr="00CA0F54">
        <w:t>.С</w:t>
      </w:r>
      <w:r w:rsidR="003A1405" w:rsidRPr="00CA0F54">
        <w:t xml:space="preserve">охранять </w:t>
      </w:r>
      <w:r w:rsidR="003A5EFC" w:rsidRPr="00CA0F54">
        <w:t xml:space="preserve">педагогическим работникам по истечении срока действия квалификационной категории </w:t>
      </w:r>
      <w:r w:rsidR="003A1405" w:rsidRPr="00CA0F54">
        <w:t>в течение</w:t>
      </w:r>
      <w:r w:rsidR="00E9332B" w:rsidRPr="00CA0F54">
        <w:t xml:space="preserve"> одного года уровень</w:t>
      </w:r>
      <w:r w:rsidR="00580AF4">
        <w:t xml:space="preserve"> </w:t>
      </w:r>
      <w:r w:rsidR="00E9332B" w:rsidRPr="00CA0F54">
        <w:t xml:space="preserve">оплаты </w:t>
      </w:r>
      <w:r w:rsidR="00897CB0" w:rsidRPr="00CA0F54">
        <w:t>труда,</w:t>
      </w:r>
      <w:r w:rsidR="00580AF4">
        <w:t xml:space="preserve"> </w:t>
      </w:r>
      <w:r w:rsidR="001F4242" w:rsidRPr="00CA0F54">
        <w:t xml:space="preserve">с учетом </w:t>
      </w:r>
      <w:r w:rsidR="004A5013" w:rsidRPr="00CA0F54">
        <w:t>ранее имевшейся квалификационной категории по заявлению работника</w:t>
      </w:r>
      <w:r w:rsidR="00552EB9" w:rsidRPr="00CA0F54">
        <w:t>:</w:t>
      </w:r>
    </w:p>
    <w:p w:rsidR="001F655E" w:rsidRPr="00CA0F54" w:rsidRDefault="00897CB0" w:rsidP="00D5175D">
      <w:pPr>
        <w:pStyle w:val="31"/>
      </w:pPr>
      <w:r w:rsidRPr="00CA0F54">
        <w:tab/>
      </w:r>
      <w:r w:rsidR="00453B6A" w:rsidRPr="00CA0F54">
        <w:t>-</w:t>
      </w:r>
      <w:r w:rsidR="00552EB9" w:rsidRPr="00CA0F54">
        <w:t xml:space="preserve"> при выходе на работу после</w:t>
      </w:r>
      <w:r w:rsidR="00453B6A" w:rsidRPr="00CA0F54">
        <w:tab/>
      </w:r>
      <w:r w:rsidR="004A5013" w:rsidRPr="00CA0F54">
        <w:t>нахождения в отпуске по беременности и родам, по уходу за ребенком;</w:t>
      </w:r>
    </w:p>
    <w:p w:rsidR="00932416" w:rsidRPr="00CA0F54" w:rsidRDefault="00897CB0" w:rsidP="00D5175D">
      <w:pPr>
        <w:pStyle w:val="31"/>
      </w:pPr>
      <w:r w:rsidRPr="00CA0F54">
        <w:tab/>
      </w:r>
      <w:r w:rsidR="001F655E" w:rsidRPr="00CA0F54">
        <w:t>-</w:t>
      </w:r>
      <w:r w:rsidR="000D35D2">
        <w:t xml:space="preserve"> </w:t>
      </w:r>
      <w:r w:rsidR="00552EB9" w:rsidRPr="00CA0F54">
        <w:t xml:space="preserve">при выходе на работу после </w:t>
      </w:r>
      <w:r w:rsidR="00932416" w:rsidRPr="00CA0F54">
        <w:t>нахождения в длительном отпуске сроком до одного года в соответствии</w:t>
      </w:r>
      <w:r w:rsidR="00580AF4">
        <w:t xml:space="preserve"> </w:t>
      </w:r>
      <w:r w:rsidR="00932416" w:rsidRPr="00CA0F54">
        <w:t xml:space="preserve">с пунктом 4 части 5 статьи 47 </w:t>
      </w:r>
      <w:r w:rsidR="00EA133F" w:rsidRPr="00CA0F54">
        <w:t>Федерального з</w:t>
      </w:r>
      <w:r w:rsidR="00932416" w:rsidRPr="00CA0F54">
        <w:t xml:space="preserve">акона </w:t>
      </w:r>
      <w:r w:rsidR="00EA133F" w:rsidRPr="00CA0F54">
        <w:t>«</w:t>
      </w:r>
      <w:r w:rsidR="00932416" w:rsidRPr="00CA0F54">
        <w:t>Об образовании в Р</w:t>
      </w:r>
      <w:r w:rsidR="00665068" w:rsidRPr="00CA0F54">
        <w:t>оссийской Федерации</w:t>
      </w:r>
      <w:r w:rsidR="00932416" w:rsidRPr="00CA0F54">
        <w:t>»</w:t>
      </w:r>
      <w:r w:rsidR="00F66DF4" w:rsidRPr="00CA0F54">
        <w:t xml:space="preserve">; </w:t>
      </w:r>
    </w:p>
    <w:p w:rsidR="00EA6F3B" w:rsidRPr="00CA0F54" w:rsidRDefault="00897CB0" w:rsidP="00D5175D">
      <w:pPr>
        <w:autoSpaceDE w:val="0"/>
        <w:autoSpaceDN w:val="0"/>
        <w:adjustRightInd w:val="0"/>
        <w:jc w:val="both"/>
        <w:rPr>
          <w:sz w:val="28"/>
          <w:szCs w:val="28"/>
        </w:rPr>
      </w:pPr>
      <w:r w:rsidRPr="00CA0F54">
        <w:rPr>
          <w:sz w:val="28"/>
          <w:szCs w:val="28"/>
        </w:rPr>
        <w:tab/>
      </w:r>
      <w:r w:rsidR="00F66DF4" w:rsidRPr="00CA0F54">
        <w:rPr>
          <w:sz w:val="28"/>
          <w:szCs w:val="28"/>
        </w:rPr>
        <w:t xml:space="preserve">- </w:t>
      </w:r>
      <w:r w:rsidR="00AD5642" w:rsidRPr="00CA0F54">
        <w:rPr>
          <w:sz w:val="28"/>
          <w:szCs w:val="28"/>
        </w:rPr>
        <w:t>в</w:t>
      </w:r>
      <w:r w:rsidR="00932416" w:rsidRPr="00CA0F54">
        <w:rPr>
          <w:sz w:val="28"/>
          <w:szCs w:val="28"/>
        </w:rPr>
        <w:t xml:space="preserve"> случае истечения срока действия квалификационно</w:t>
      </w:r>
      <w:r w:rsidR="001F655E" w:rsidRPr="00CA0F54">
        <w:rPr>
          <w:sz w:val="28"/>
          <w:szCs w:val="28"/>
        </w:rPr>
        <w:t xml:space="preserve">й категории, </w:t>
      </w:r>
      <w:r w:rsidR="00932416" w:rsidRPr="00CA0F54">
        <w:rPr>
          <w:sz w:val="28"/>
          <w:szCs w:val="28"/>
        </w:rPr>
        <w:t>установленной педагогическим работникам и руководителям образовательных организаций, которым до назначения пенсии по старости осталось менее одного года</w:t>
      </w:r>
      <w:r w:rsidR="00EA6F3B" w:rsidRPr="00CA0F54">
        <w:rPr>
          <w:sz w:val="28"/>
          <w:szCs w:val="28"/>
        </w:rPr>
        <w:t>;</w:t>
      </w:r>
    </w:p>
    <w:p w:rsidR="002C1BAB" w:rsidRPr="00CA0F54" w:rsidRDefault="00897CB0" w:rsidP="00D5175D">
      <w:pPr>
        <w:autoSpaceDE w:val="0"/>
        <w:autoSpaceDN w:val="0"/>
        <w:adjustRightInd w:val="0"/>
        <w:rPr>
          <w:sz w:val="28"/>
          <w:szCs w:val="28"/>
        </w:rPr>
      </w:pPr>
      <w:r w:rsidRPr="00CA0F54">
        <w:rPr>
          <w:sz w:val="28"/>
          <w:szCs w:val="28"/>
        </w:rPr>
        <w:tab/>
      </w:r>
      <w:r w:rsidR="00EA6F3B" w:rsidRPr="00CA0F54">
        <w:rPr>
          <w:sz w:val="28"/>
          <w:szCs w:val="28"/>
        </w:rPr>
        <w:t xml:space="preserve">- </w:t>
      </w:r>
      <w:r w:rsidR="002C1BAB" w:rsidRPr="00CA0F54">
        <w:rPr>
          <w:sz w:val="28"/>
          <w:szCs w:val="28"/>
        </w:rPr>
        <w:t xml:space="preserve"> временной нетрудоспособности, не менее 2-х месяцев;</w:t>
      </w:r>
    </w:p>
    <w:p w:rsidR="002C1BAB" w:rsidRPr="00CA0F54" w:rsidRDefault="00897CB0" w:rsidP="00D5175D">
      <w:pPr>
        <w:autoSpaceDE w:val="0"/>
        <w:autoSpaceDN w:val="0"/>
        <w:adjustRightInd w:val="0"/>
        <w:jc w:val="both"/>
        <w:rPr>
          <w:sz w:val="28"/>
          <w:szCs w:val="28"/>
        </w:rPr>
      </w:pPr>
      <w:r w:rsidRPr="00CA0F54">
        <w:rPr>
          <w:sz w:val="28"/>
          <w:szCs w:val="28"/>
        </w:rPr>
        <w:tab/>
      </w:r>
      <w:r w:rsidR="00EA6F3B" w:rsidRPr="00CA0F54">
        <w:rPr>
          <w:sz w:val="28"/>
          <w:szCs w:val="28"/>
        </w:rPr>
        <w:t xml:space="preserve">- </w:t>
      </w:r>
      <w:r w:rsidR="002C1BAB" w:rsidRPr="00CA0F54">
        <w:rPr>
          <w:sz w:val="28"/>
          <w:szCs w:val="28"/>
        </w:rPr>
        <w:t>исполнения полномочий в составе выборного профсоюзного органа или в течение шести</w:t>
      </w:r>
      <w:r w:rsidR="00580AF4">
        <w:rPr>
          <w:sz w:val="28"/>
          <w:szCs w:val="28"/>
        </w:rPr>
        <w:t xml:space="preserve"> </w:t>
      </w:r>
      <w:r w:rsidR="002C1BAB" w:rsidRPr="00CA0F54">
        <w:rPr>
          <w:sz w:val="28"/>
          <w:szCs w:val="28"/>
        </w:rPr>
        <w:t>месяцев после их окончания;</w:t>
      </w:r>
    </w:p>
    <w:p w:rsidR="002C1BAB" w:rsidRPr="00CA0F54" w:rsidRDefault="00897CB0" w:rsidP="00D5175D">
      <w:pPr>
        <w:autoSpaceDE w:val="0"/>
        <w:autoSpaceDN w:val="0"/>
        <w:adjustRightInd w:val="0"/>
        <w:jc w:val="both"/>
        <w:rPr>
          <w:sz w:val="28"/>
          <w:szCs w:val="28"/>
        </w:rPr>
      </w:pPr>
      <w:r w:rsidRPr="00CA0F54">
        <w:rPr>
          <w:sz w:val="28"/>
          <w:szCs w:val="28"/>
        </w:rPr>
        <w:tab/>
      </w:r>
      <w:r w:rsidR="00EA6F3B" w:rsidRPr="00CA0F54">
        <w:rPr>
          <w:sz w:val="28"/>
          <w:szCs w:val="28"/>
        </w:rPr>
        <w:t xml:space="preserve">- </w:t>
      </w:r>
      <w:r w:rsidR="002C1BAB" w:rsidRPr="00CA0F54">
        <w:rPr>
          <w:sz w:val="28"/>
          <w:szCs w:val="28"/>
        </w:rPr>
        <w:t>возобновления педагогической деятельности, прерванной в связи с уходом на пенсию п</w:t>
      </w:r>
      <w:r w:rsidR="00EA6F3B" w:rsidRPr="00CA0F54">
        <w:rPr>
          <w:sz w:val="28"/>
          <w:szCs w:val="28"/>
        </w:rPr>
        <w:t xml:space="preserve">о </w:t>
      </w:r>
      <w:r w:rsidR="002C1BAB" w:rsidRPr="00CA0F54">
        <w:rPr>
          <w:sz w:val="28"/>
          <w:szCs w:val="28"/>
        </w:rPr>
        <w:t>любым основаниям;</w:t>
      </w:r>
    </w:p>
    <w:p w:rsidR="002C1BAB" w:rsidRPr="00CA0F54" w:rsidRDefault="00897CB0" w:rsidP="00D5175D">
      <w:pPr>
        <w:autoSpaceDE w:val="0"/>
        <w:autoSpaceDN w:val="0"/>
        <w:adjustRightInd w:val="0"/>
        <w:jc w:val="both"/>
        <w:rPr>
          <w:sz w:val="28"/>
          <w:szCs w:val="28"/>
        </w:rPr>
      </w:pPr>
      <w:r w:rsidRPr="00CA0F54">
        <w:rPr>
          <w:sz w:val="28"/>
          <w:szCs w:val="28"/>
        </w:rPr>
        <w:tab/>
      </w:r>
      <w:r w:rsidR="00EA6F3B" w:rsidRPr="00CA0F54">
        <w:rPr>
          <w:sz w:val="28"/>
          <w:szCs w:val="28"/>
        </w:rPr>
        <w:t xml:space="preserve">- </w:t>
      </w:r>
      <w:r w:rsidR="002C1BAB" w:rsidRPr="00CA0F54">
        <w:rPr>
          <w:sz w:val="28"/>
          <w:szCs w:val="28"/>
        </w:rPr>
        <w:t>при переходе в другую образовательную организацию в связи с сокращением численности</w:t>
      </w:r>
      <w:r w:rsidR="00580AF4">
        <w:rPr>
          <w:sz w:val="28"/>
          <w:szCs w:val="28"/>
        </w:rPr>
        <w:t xml:space="preserve"> </w:t>
      </w:r>
      <w:r w:rsidR="002C1BAB" w:rsidRPr="00CA0F54">
        <w:rPr>
          <w:sz w:val="28"/>
          <w:szCs w:val="28"/>
        </w:rPr>
        <w:t>или штата работников или ликвидации образовательной организации;</w:t>
      </w:r>
    </w:p>
    <w:p w:rsidR="002C1BAB" w:rsidRPr="00CA0F54" w:rsidRDefault="00897CB0" w:rsidP="00D5175D">
      <w:pPr>
        <w:autoSpaceDE w:val="0"/>
        <w:autoSpaceDN w:val="0"/>
        <w:adjustRightInd w:val="0"/>
        <w:jc w:val="both"/>
        <w:rPr>
          <w:sz w:val="28"/>
          <w:szCs w:val="28"/>
        </w:rPr>
      </w:pPr>
      <w:r w:rsidRPr="00CA0F54">
        <w:rPr>
          <w:sz w:val="28"/>
          <w:szCs w:val="28"/>
        </w:rPr>
        <w:tab/>
      </w:r>
      <w:r w:rsidR="00EA6F3B" w:rsidRPr="00CA0F54">
        <w:rPr>
          <w:sz w:val="28"/>
          <w:szCs w:val="28"/>
        </w:rPr>
        <w:t xml:space="preserve">- </w:t>
      </w:r>
      <w:r w:rsidR="002C1BAB" w:rsidRPr="00CA0F54">
        <w:rPr>
          <w:sz w:val="28"/>
          <w:szCs w:val="28"/>
        </w:rPr>
        <w:t>иных периодов, объективно препятствующих реализации права работников на</w:t>
      </w:r>
      <w:r w:rsidR="00580AF4">
        <w:rPr>
          <w:sz w:val="28"/>
          <w:szCs w:val="28"/>
        </w:rPr>
        <w:t xml:space="preserve"> </w:t>
      </w:r>
      <w:r w:rsidR="002C1BAB" w:rsidRPr="00CA0F54">
        <w:rPr>
          <w:sz w:val="28"/>
          <w:szCs w:val="28"/>
        </w:rPr>
        <w:t>аттестацию.</w:t>
      </w:r>
    </w:p>
    <w:p w:rsidR="00C1172E" w:rsidRPr="00CA0F54" w:rsidRDefault="00C1172E" w:rsidP="00C869CE">
      <w:pPr>
        <w:rPr>
          <w:sz w:val="28"/>
          <w:szCs w:val="28"/>
        </w:rPr>
      </w:pPr>
    </w:p>
    <w:p w:rsidR="00C00031" w:rsidRDefault="00A343B0" w:rsidP="00F472C2">
      <w:pPr>
        <w:pStyle w:val="31"/>
        <w:jc w:val="center"/>
        <w:outlineLvl w:val="0"/>
        <w:rPr>
          <w:b/>
          <w:bCs/>
          <w:caps/>
        </w:rPr>
      </w:pPr>
      <w:r w:rsidRPr="00CA0F54">
        <w:rPr>
          <w:b/>
          <w:bCs/>
          <w:caps/>
          <w:lang w:val="en-US"/>
        </w:rPr>
        <w:t>VI</w:t>
      </w:r>
      <w:r w:rsidRPr="00CA0F54">
        <w:rPr>
          <w:b/>
          <w:bCs/>
          <w:caps/>
        </w:rPr>
        <w:t>. Охрана труда и здоровья</w:t>
      </w:r>
    </w:p>
    <w:p w:rsidR="00F472C2" w:rsidRPr="00CA0F54" w:rsidRDefault="00F472C2" w:rsidP="00F472C2">
      <w:pPr>
        <w:pStyle w:val="31"/>
        <w:jc w:val="center"/>
        <w:outlineLvl w:val="0"/>
        <w:rPr>
          <w:b/>
          <w:bCs/>
          <w:caps/>
        </w:rPr>
      </w:pPr>
    </w:p>
    <w:p w:rsidR="00003EBC" w:rsidRPr="00CA0F54" w:rsidRDefault="001F773A" w:rsidP="00D767A4">
      <w:pPr>
        <w:ind w:firstLine="709"/>
        <w:jc w:val="both"/>
        <w:rPr>
          <w:sz w:val="28"/>
          <w:szCs w:val="28"/>
        </w:rPr>
      </w:pPr>
      <w:r w:rsidRPr="00CA0F54">
        <w:rPr>
          <w:sz w:val="28"/>
          <w:szCs w:val="28"/>
        </w:rPr>
        <w:t>6.</w:t>
      </w:r>
      <w:r w:rsidR="00003EBC" w:rsidRPr="00CA0F54">
        <w:rPr>
          <w:sz w:val="28"/>
          <w:szCs w:val="28"/>
        </w:rPr>
        <w:t>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w:t>
      </w:r>
      <w:r w:rsidR="00E667FF" w:rsidRPr="00CA0F54">
        <w:rPr>
          <w:sz w:val="28"/>
          <w:szCs w:val="28"/>
        </w:rPr>
        <w:t>:</w:t>
      </w:r>
    </w:p>
    <w:p w:rsidR="00F0309D" w:rsidRPr="00CA0F54" w:rsidRDefault="00F0309D" w:rsidP="00D767A4">
      <w:pPr>
        <w:pStyle w:val="33"/>
        <w:spacing w:after="0"/>
        <w:ind w:left="0" w:firstLine="709"/>
        <w:rPr>
          <w:sz w:val="28"/>
          <w:szCs w:val="28"/>
        </w:rPr>
      </w:pPr>
      <w:r w:rsidRPr="00CA0F54">
        <w:rPr>
          <w:sz w:val="28"/>
          <w:szCs w:val="28"/>
        </w:rPr>
        <w:t>6.</w:t>
      </w:r>
      <w:r w:rsidR="001F773A" w:rsidRPr="00CA0F54">
        <w:rPr>
          <w:sz w:val="28"/>
          <w:szCs w:val="28"/>
        </w:rPr>
        <w:t>1</w:t>
      </w:r>
      <w:r w:rsidRPr="00CA0F54">
        <w:rPr>
          <w:sz w:val="28"/>
          <w:szCs w:val="28"/>
        </w:rPr>
        <w:t>.Работодательобязуется:</w:t>
      </w:r>
    </w:p>
    <w:p w:rsidR="001F773A" w:rsidRPr="00CA0F54" w:rsidRDefault="001F773A" w:rsidP="00D767A4">
      <w:pPr>
        <w:pStyle w:val="33"/>
        <w:spacing w:after="0"/>
        <w:ind w:left="0" w:firstLine="709"/>
        <w:jc w:val="both"/>
        <w:rPr>
          <w:sz w:val="28"/>
          <w:szCs w:val="28"/>
        </w:rPr>
      </w:pPr>
      <w:r w:rsidRPr="00CA0F54">
        <w:rPr>
          <w:sz w:val="28"/>
          <w:szCs w:val="28"/>
        </w:rPr>
        <w:lastRenderedPageBreak/>
        <w:t>6.1.1. Обеспечивать безопасные и здоровые условия труда при проведении образовательного процесса.</w:t>
      </w:r>
    </w:p>
    <w:p w:rsidR="001F773A" w:rsidRPr="00CA0F54" w:rsidRDefault="001F773A" w:rsidP="00D767A4">
      <w:pPr>
        <w:pStyle w:val="33"/>
        <w:spacing w:after="0"/>
        <w:ind w:left="0" w:firstLine="709"/>
        <w:jc w:val="both"/>
        <w:rPr>
          <w:sz w:val="28"/>
          <w:szCs w:val="28"/>
        </w:rPr>
      </w:pPr>
      <w:r w:rsidRPr="00CA0F54">
        <w:rPr>
          <w:sz w:val="28"/>
          <w:szCs w:val="28"/>
        </w:rPr>
        <w:t xml:space="preserve">6.1.2. Осуществлять финансирование (выделять средства) на проведение мероприятий по улучшению условий и охраны труда, в том числе на обучение работников безопасным приемам работ, проведение специальной оценки условий труда из всех источников финансирования </w:t>
      </w:r>
      <w:r w:rsidR="004850AC" w:rsidRPr="00CA0F54">
        <w:rPr>
          <w:sz w:val="28"/>
          <w:szCs w:val="28"/>
          <w:lang w:eastAsia="en-US"/>
        </w:rPr>
        <w:t>в размере не менее 2 процентов от фонда заработной платы и (или) не менее 0,2 % суммы затрат на предоставление образовательных услуг</w:t>
      </w:r>
      <w:r w:rsidRPr="00CA0F54">
        <w:rPr>
          <w:sz w:val="28"/>
          <w:szCs w:val="28"/>
        </w:rPr>
        <w:t>.</w:t>
      </w:r>
    </w:p>
    <w:p w:rsidR="008022EE" w:rsidRPr="00CA0F54" w:rsidRDefault="008022EE" w:rsidP="00D767A4">
      <w:pPr>
        <w:pStyle w:val="33"/>
        <w:spacing w:after="0"/>
        <w:ind w:left="0" w:firstLine="709"/>
        <w:jc w:val="both"/>
        <w:rPr>
          <w:sz w:val="28"/>
          <w:szCs w:val="28"/>
        </w:rPr>
      </w:pPr>
      <w:r w:rsidRPr="00CA0F54">
        <w:rPr>
          <w:sz w:val="28"/>
          <w:szCs w:val="28"/>
        </w:rPr>
        <w:t>6.1.3. Обеспечить создание и функционирование системы управления охраной труда организации в соответствии со статьей 212 Трудового кодекса Российской Федерации.</w:t>
      </w:r>
    </w:p>
    <w:p w:rsidR="001F773A" w:rsidRPr="00CA0F54" w:rsidRDefault="001F773A" w:rsidP="00D767A4">
      <w:pPr>
        <w:pStyle w:val="af6"/>
        <w:ind w:firstLine="709"/>
        <w:jc w:val="both"/>
        <w:rPr>
          <w:rFonts w:ascii="Times New Roman" w:hAnsi="Times New Roman" w:cs="Times New Roman"/>
          <w:spacing w:val="-6"/>
          <w:sz w:val="28"/>
          <w:szCs w:val="28"/>
        </w:rPr>
      </w:pPr>
      <w:r w:rsidRPr="00CA0F54">
        <w:rPr>
          <w:rFonts w:ascii="Times New Roman" w:hAnsi="Times New Roman" w:cs="Times New Roman"/>
          <w:spacing w:val="-6"/>
          <w:sz w:val="28"/>
          <w:szCs w:val="28"/>
        </w:rPr>
        <w:t>6.1.</w:t>
      </w:r>
      <w:r w:rsidR="008022EE" w:rsidRPr="00CA0F54">
        <w:rPr>
          <w:rFonts w:ascii="Times New Roman" w:hAnsi="Times New Roman" w:cs="Times New Roman"/>
          <w:spacing w:val="-6"/>
          <w:sz w:val="28"/>
          <w:szCs w:val="28"/>
        </w:rPr>
        <w:t>4</w:t>
      </w:r>
      <w:r w:rsidRPr="00CA0F54">
        <w:rPr>
          <w:rFonts w:ascii="Times New Roman" w:hAnsi="Times New Roman" w:cs="Times New Roman"/>
          <w:spacing w:val="-6"/>
          <w:sz w:val="28"/>
          <w:szCs w:val="28"/>
        </w:rPr>
        <w:t xml:space="preserve">. Использовать возможность возврата части страховых взносов (до 20%) на предупредительные меры по улучшению условий и охраны труда, предупреждению производственного травматизма в соответствии с приказом </w:t>
      </w:r>
      <w:r w:rsidR="007840EE" w:rsidRPr="00CA0F54">
        <w:rPr>
          <w:rFonts w:ascii="Times New Roman" w:hAnsi="Times New Roman" w:cs="Times New Roman"/>
          <w:spacing w:val="-6"/>
          <w:sz w:val="28"/>
          <w:szCs w:val="28"/>
        </w:rPr>
        <w:t xml:space="preserve">Министерства труда и социальной защиты РФ от 10 декабря 2012 г. </w:t>
      </w:r>
      <w:r w:rsidR="009C48AE" w:rsidRPr="00CA0F54">
        <w:rPr>
          <w:rFonts w:ascii="Times New Roman" w:hAnsi="Times New Roman" w:cs="Times New Roman"/>
          <w:spacing w:val="-6"/>
          <w:sz w:val="28"/>
          <w:szCs w:val="28"/>
        </w:rPr>
        <w:t>№</w:t>
      </w:r>
      <w:r w:rsidR="007840EE" w:rsidRPr="00CA0F54">
        <w:rPr>
          <w:rFonts w:ascii="Times New Roman" w:hAnsi="Times New Roman" w:cs="Times New Roman"/>
          <w:spacing w:val="-6"/>
          <w:sz w:val="28"/>
          <w:szCs w:val="28"/>
        </w:rPr>
        <w:t> 580н</w:t>
      </w:r>
      <w:r w:rsidR="009C48AE" w:rsidRPr="00CA0F54">
        <w:rPr>
          <w:rFonts w:ascii="Times New Roman" w:hAnsi="Times New Roman" w:cs="Times New Roman"/>
          <w:spacing w:val="-6"/>
          <w:sz w:val="28"/>
          <w:szCs w:val="28"/>
        </w:rPr>
        <w:t>.</w:t>
      </w:r>
    </w:p>
    <w:p w:rsidR="003C680E" w:rsidRPr="00CA0F54" w:rsidRDefault="003C680E" w:rsidP="00D767A4">
      <w:pPr>
        <w:ind w:firstLine="709"/>
        <w:jc w:val="both"/>
        <w:rPr>
          <w:spacing w:val="-6"/>
          <w:sz w:val="28"/>
          <w:szCs w:val="28"/>
        </w:rPr>
      </w:pPr>
      <w:r w:rsidRPr="00CA0F54">
        <w:rPr>
          <w:spacing w:val="-6"/>
          <w:sz w:val="28"/>
          <w:szCs w:val="28"/>
        </w:rPr>
        <w:t>6.1.</w:t>
      </w:r>
      <w:r w:rsidR="008022EE" w:rsidRPr="00CA0F54">
        <w:rPr>
          <w:spacing w:val="-6"/>
          <w:sz w:val="28"/>
          <w:szCs w:val="28"/>
        </w:rPr>
        <w:t>5</w:t>
      </w:r>
      <w:r w:rsidRPr="00CA0F54">
        <w:rPr>
          <w:spacing w:val="-6"/>
          <w:sz w:val="28"/>
          <w:szCs w:val="28"/>
        </w:rPr>
        <w:t>. Проводить обучение по охране труда и проверку знаний требований охраны труда работников образовательных организаций не реже 1 раза в три года.</w:t>
      </w:r>
    </w:p>
    <w:p w:rsidR="003C680E" w:rsidRPr="00CA0F54" w:rsidRDefault="003C680E" w:rsidP="00D767A4">
      <w:pPr>
        <w:pStyle w:val="33"/>
        <w:spacing w:after="0"/>
        <w:ind w:left="0" w:firstLine="709"/>
        <w:jc w:val="both"/>
        <w:rPr>
          <w:sz w:val="28"/>
          <w:szCs w:val="28"/>
        </w:rPr>
      </w:pPr>
      <w:r w:rsidRPr="00CA0F54">
        <w:rPr>
          <w:sz w:val="28"/>
          <w:szCs w:val="28"/>
        </w:rPr>
        <w:t>6.1.</w:t>
      </w:r>
      <w:r w:rsidR="008022EE" w:rsidRPr="00CA0F54">
        <w:rPr>
          <w:sz w:val="28"/>
          <w:szCs w:val="28"/>
        </w:rPr>
        <w:t>6</w:t>
      </w:r>
      <w:r w:rsidRPr="00CA0F54">
        <w:rPr>
          <w:sz w:val="28"/>
          <w:szCs w:val="28"/>
        </w:rPr>
        <w:t xml:space="preserve">.Обеспечивать проверку знаний работников образовательной организации по охране труда к началу </w:t>
      </w:r>
      <w:r w:rsidR="00BC1BD5" w:rsidRPr="00CA0F54">
        <w:rPr>
          <w:sz w:val="28"/>
          <w:szCs w:val="28"/>
        </w:rPr>
        <w:t xml:space="preserve">каждого </w:t>
      </w:r>
      <w:r w:rsidRPr="00CA0F54">
        <w:rPr>
          <w:sz w:val="28"/>
          <w:szCs w:val="28"/>
        </w:rPr>
        <w:t>учебного года.</w:t>
      </w:r>
    </w:p>
    <w:p w:rsidR="003C680E" w:rsidRPr="00CA0F54" w:rsidRDefault="003C680E" w:rsidP="00D767A4">
      <w:pPr>
        <w:pStyle w:val="afb"/>
        <w:spacing w:after="0"/>
        <w:ind w:left="0" w:firstLine="709"/>
        <w:jc w:val="both"/>
        <w:rPr>
          <w:sz w:val="28"/>
          <w:szCs w:val="28"/>
        </w:rPr>
      </w:pPr>
      <w:r w:rsidRPr="00CA0F54">
        <w:rPr>
          <w:sz w:val="28"/>
          <w:szCs w:val="28"/>
        </w:rPr>
        <w:t>6.1</w:t>
      </w:r>
      <w:r w:rsidR="008022EE" w:rsidRPr="00CA0F54">
        <w:rPr>
          <w:sz w:val="28"/>
          <w:szCs w:val="28"/>
        </w:rPr>
        <w:t>.</w:t>
      </w:r>
      <w:r w:rsidR="000D35D2" w:rsidRPr="00CA0F54">
        <w:rPr>
          <w:sz w:val="28"/>
          <w:szCs w:val="28"/>
        </w:rPr>
        <w:t>7</w:t>
      </w:r>
      <w:r w:rsidR="000D35D2">
        <w:rPr>
          <w:sz w:val="28"/>
          <w:szCs w:val="28"/>
        </w:rPr>
        <w:t>.</w:t>
      </w:r>
      <w:r w:rsidR="000D35D2" w:rsidRPr="00CA0F54">
        <w:rPr>
          <w:sz w:val="28"/>
          <w:szCs w:val="28"/>
        </w:rPr>
        <w:t xml:space="preserve"> Обеспечить</w:t>
      </w:r>
      <w:r w:rsidRPr="00CA0F54">
        <w:rPr>
          <w:sz w:val="28"/>
          <w:szCs w:val="28"/>
        </w:rPr>
        <w:t xml:space="preserve"> наличие правил, инструкций, журналов инструктажа и других обязательных материалов на рабочих местах.</w:t>
      </w:r>
    </w:p>
    <w:p w:rsidR="003C680E" w:rsidRPr="00CA0F54" w:rsidRDefault="003C680E" w:rsidP="00D767A4">
      <w:pPr>
        <w:pStyle w:val="afb"/>
        <w:spacing w:after="0"/>
        <w:ind w:left="0" w:firstLine="709"/>
        <w:jc w:val="both"/>
        <w:rPr>
          <w:sz w:val="28"/>
          <w:szCs w:val="28"/>
        </w:rPr>
      </w:pPr>
      <w:r w:rsidRPr="00CA0F54">
        <w:rPr>
          <w:sz w:val="28"/>
          <w:szCs w:val="28"/>
        </w:rPr>
        <w:t>6.1</w:t>
      </w:r>
      <w:r w:rsidR="008022EE" w:rsidRPr="00CA0F54">
        <w:rPr>
          <w:sz w:val="28"/>
          <w:szCs w:val="28"/>
        </w:rPr>
        <w:t>.8</w:t>
      </w:r>
      <w:r w:rsidRPr="00CA0F54">
        <w:rPr>
          <w:sz w:val="28"/>
          <w:szCs w:val="28"/>
        </w:rPr>
        <w:t xml:space="preserve">. </w:t>
      </w:r>
      <w:r w:rsidR="009C48AE" w:rsidRPr="00CA0F54">
        <w:rPr>
          <w:sz w:val="28"/>
          <w:szCs w:val="28"/>
        </w:rPr>
        <w:t>Разработать</w:t>
      </w:r>
      <w:r w:rsidRPr="00CA0F54">
        <w:rPr>
          <w:sz w:val="28"/>
          <w:szCs w:val="28"/>
        </w:rPr>
        <w:t xml:space="preserve"> и утвердить инструкции по охране труда по видам работ и профессиям в соответствии со штатным расписанием и согласовать их с выборным органом первичной профсоюзной организацией.</w:t>
      </w:r>
    </w:p>
    <w:p w:rsidR="00C00031" w:rsidRPr="00CA0F54" w:rsidRDefault="00003EBC" w:rsidP="00C00031">
      <w:pPr>
        <w:pStyle w:val="33"/>
        <w:spacing w:after="0"/>
        <w:ind w:left="0" w:firstLine="709"/>
        <w:jc w:val="both"/>
        <w:rPr>
          <w:sz w:val="28"/>
          <w:szCs w:val="28"/>
        </w:rPr>
      </w:pPr>
      <w:r w:rsidRPr="00CA0F54">
        <w:rPr>
          <w:sz w:val="28"/>
          <w:szCs w:val="28"/>
        </w:rPr>
        <w:t>6.</w:t>
      </w:r>
      <w:r w:rsidR="008022EE" w:rsidRPr="00CA0F54">
        <w:rPr>
          <w:sz w:val="28"/>
          <w:szCs w:val="28"/>
        </w:rPr>
        <w:t>1.9</w:t>
      </w:r>
      <w:r w:rsidR="003C680E" w:rsidRPr="00CA0F54">
        <w:rPr>
          <w:sz w:val="28"/>
          <w:szCs w:val="28"/>
        </w:rPr>
        <w:t>.</w:t>
      </w:r>
      <w:r w:rsidR="0027535F" w:rsidRPr="00CA0F54">
        <w:rPr>
          <w:sz w:val="28"/>
          <w:szCs w:val="28"/>
        </w:rPr>
        <w:t>Обеспечивать проведение в установленном порядке работ по специальной оценке условий труда на рабочих местах</w:t>
      </w:r>
      <w:r w:rsidRPr="00CA0F54">
        <w:rPr>
          <w:sz w:val="28"/>
          <w:szCs w:val="28"/>
        </w:rPr>
        <w:t>.</w:t>
      </w:r>
    </w:p>
    <w:p w:rsidR="008022EE" w:rsidRPr="00CA0F54" w:rsidRDefault="008022EE" w:rsidP="00C00031">
      <w:pPr>
        <w:pStyle w:val="33"/>
        <w:spacing w:after="0"/>
        <w:ind w:left="0" w:firstLine="709"/>
        <w:jc w:val="both"/>
        <w:rPr>
          <w:sz w:val="28"/>
          <w:szCs w:val="28"/>
        </w:rPr>
      </w:pPr>
      <w:r w:rsidRPr="00CA0F54">
        <w:rPr>
          <w:sz w:val="28"/>
          <w:szCs w:val="28"/>
        </w:rPr>
        <w:t>При проведении специальной оценки условий труда обеспечивать соблюдение положений пункта 3 статьи 15 Федерального закона от 28 декабря 2013 года № 421-ФЗ «О внесении изменений в отдельные законодательные акты Российской Федерации в связи с принятием Федерального закона «О специальной оценке условий труда», которые устанавливают гарантии при предоставлении компенсационных мер работникам.</w:t>
      </w:r>
    </w:p>
    <w:p w:rsidR="00003EBC" w:rsidRPr="00CA0F54" w:rsidRDefault="00003EBC" w:rsidP="00D767A4">
      <w:pPr>
        <w:pStyle w:val="33"/>
        <w:spacing w:after="0"/>
        <w:ind w:left="0" w:firstLine="709"/>
        <w:jc w:val="both"/>
        <w:rPr>
          <w:sz w:val="28"/>
          <w:szCs w:val="28"/>
        </w:rPr>
      </w:pPr>
      <w:r w:rsidRPr="00CA0F54">
        <w:rPr>
          <w:sz w:val="28"/>
          <w:szCs w:val="28"/>
        </w:rPr>
        <w:t>6.</w:t>
      </w:r>
      <w:r w:rsidR="008022EE" w:rsidRPr="00CA0F54">
        <w:rPr>
          <w:sz w:val="28"/>
          <w:szCs w:val="28"/>
        </w:rPr>
        <w:t>1.10</w:t>
      </w:r>
      <w:r w:rsidR="003C680E" w:rsidRPr="00CA0F54">
        <w:rPr>
          <w:sz w:val="28"/>
          <w:szCs w:val="28"/>
        </w:rPr>
        <w:t>.</w:t>
      </w:r>
      <w:r w:rsidR="00825F79" w:rsidRPr="00CA0F54">
        <w:rPr>
          <w:sz w:val="28"/>
          <w:szCs w:val="28"/>
        </w:rPr>
        <w:t>П</w:t>
      </w:r>
      <w:r w:rsidRPr="00CA0F54">
        <w:rPr>
          <w:sz w:val="28"/>
          <w:szCs w:val="28"/>
        </w:rPr>
        <w:t>редоставлять гарантии и компенсаци</w:t>
      </w:r>
      <w:r w:rsidR="00BE6049" w:rsidRPr="00CA0F54">
        <w:rPr>
          <w:sz w:val="28"/>
          <w:szCs w:val="28"/>
        </w:rPr>
        <w:t>и</w:t>
      </w:r>
      <w:r w:rsidRPr="00CA0F54">
        <w:rPr>
          <w:sz w:val="28"/>
          <w:szCs w:val="28"/>
        </w:rPr>
        <w:t xml:space="preserve"> работникам, занятым на работах с вредными и (или) опасными условиями труда в соответствии с Трудовым кодексом РФ, </w:t>
      </w:r>
      <w:r w:rsidR="00BE6049" w:rsidRPr="00CA0F54">
        <w:rPr>
          <w:sz w:val="28"/>
          <w:szCs w:val="28"/>
        </w:rPr>
        <w:t xml:space="preserve">иными </w:t>
      </w:r>
      <w:r w:rsidRPr="00CA0F54">
        <w:rPr>
          <w:sz w:val="28"/>
          <w:szCs w:val="28"/>
        </w:rPr>
        <w:t>нормативными правовыми актами, содержащими государственные нормативные требования охраны труда</w:t>
      </w:r>
      <w:r w:rsidR="00684B51" w:rsidRPr="00CA0F54">
        <w:rPr>
          <w:i/>
          <w:sz w:val="28"/>
          <w:szCs w:val="28"/>
        </w:rPr>
        <w:t>(Приложение №4)</w:t>
      </w:r>
      <w:r w:rsidR="00CD2AAC" w:rsidRPr="00CA0F54">
        <w:rPr>
          <w:i/>
          <w:sz w:val="28"/>
          <w:szCs w:val="28"/>
        </w:rPr>
        <w:t>.</w:t>
      </w:r>
    </w:p>
    <w:p w:rsidR="00A57445" w:rsidRPr="00CA0F54" w:rsidRDefault="009638CF" w:rsidP="00D767A4">
      <w:pPr>
        <w:ind w:firstLine="709"/>
        <w:jc w:val="both"/>
        <w:rPr>
          <w:i/>
          <w:sz w:val="28"/>
          <w:szCs w:val="28"/>
        </w:rPr>
      </w:pPr>
      <w:r w:rsidRPr="00CA0F54">
        <w:rPr>
          <w:sz w:val="28"/>
          <w:szCs w:val="28"/>
        </w:rPr>
        <w:t>6.</w:t>
      </w:r>
      <w:r w:rsidR="003C680E" w:rsidRPr="00CA0F54">
        <w:rPr>
          <w:sz w:val="28"/>
          <w:szCs w:val="28"/>
        </w:rPr>
        <w:t>1.1</w:t>
      </w:r>
      <w:r w:rsidR="008022EE" w:rsidRPr="00CA0F54">
        <w:rPr>
          <w:sz w:val="28"/>
          <w:szCs w:val="28"/>
        </w:rPr>
        <w:t>1</w:t>
      </w:r>
      <w:r w:rsidR="003C680E" w:rsidRPr="00CA0F54">
        <w:rPr>
          <w:sz w:val="28"/>
          <w:szCs w:val="28"/>
        </w:rPr>
        <w:t>.</w:t>
      </w:r>
      <w:r w:rsidR="00714FD8" w:rsidRPr="00CA0F54">
        <w:rPr>
          <w:sz w:val="28"/>
          <w:szCs w:val="28"/>
        </w:rPr>
        <w:t>Обеспечивать работников сертифицированной спецодеждой и другими средствами индивидуальной защиты (СИЗ), молоком</w:t>
      </w:r>
      <w:r w:rsidR="00A57445" w:rsidRPr="00CA0F54">
        <w:rPr>
          <w:sz w:val="28"/>
          <w:szCs w:val="28"/>
        </w:rPr>
        <w:t xml:space="preserve"> или другими равноценными пищевыми продуктами, </w:t>
      </w:r>
      <w:r w:rsidR="00714FD8" w:rsidRPr="00CA0F54">
        <w:rPr>
          <w:sz w:val="28"/>
          <w:szCs w:val="28"/>
        </w:rPr>
        <w:t>смывающими и обезвреживающими средствами в соответствии с нормами</w:t>
      </w:r>
      <w:r w:rsidR="00580AF4">
        <w:rPr>
          <w:sz w:val="28"/>
          <w:szCs w:val="28"/>
        </w:rPr>
        <w:t xml:space="preserve"> </w:t>
      </w:r>
      <w:r w:rsidR="004850AC" w:rsidRPr="00CA0F54">
        <w:rPr>
          <w:sz w:val="28"/>
          <w:szCs w:val="28"/>
        </w:rPr>
        <w:t>установленными законодательством</w:t>
      </w:r>
      <w:r w:rsidR="004427F6" w:rsidRPr="00CA0F54">
        <w:rPr>
          <w:sz w:val="28"/>
          <w:szCs w:val="28"/>
        </w:rPr>
        <w:t>(</w:t>
      </w:r>
      <w:r w:rsidR="00D767A4" w:rsidRPr="00CA0F54">
        <w:rPr>
          <w:i/>
          <w:sz w:val="28"/>
          <w:szCs w:val="28"/>
        </w:rPr>
        <w:t>Приложени</w:t>
      </w:r>
      <w:r w:rsidR="004427F6" w:rsidRPr="00CA0F54">
        <w:rPr>
          <w:i/>
          <w:sz w:val="28"/>
          <w:szCs w:val="28"/>
        </w:rPr>
        <w:t>я</w:t>
      </w:r>
      <w:r w:rsidR="00D767A4" w:rsidRPr="00CA0F54">
        <w:rPr>
          <w:i/>
          <w:sz w:val="28"/>
          <w:szCs w:val="28"/>
        </w:rPr>
        <w:t xml:space="preserve"> №</w:t>
      </w:r>
      <w:r w:rsidR="004427F6" w:rsidRPr="00CA0F54">
        <w:rPr>
          <w:i/>
          <w:sz w:val="28"/>
          <w:szCs w:val="28"/>
        </w:rPr>
        <w:t xml:space="preserve"> 5 №6)</w:t>
      </w:r>
      <w:r w:rsidR="00CC3B1B" w:rsidRPr="00CA0F54">
        <w:rPr>
          <w:i/>
          <w:sz w:val="28"/>
          <w:szCs w:val="28"/>
        </w:rPr>
        <w:t>.</w:t>
      </w:r>
    </w:p>
    <w:p w:rsidR="00AB03FF" w:rsidRPr="00CA0F54" w:rsidRDefault="00AB03FF" w:rsidP="00D767A4">
      <w:pPr>
        <w:pStyle w:val="33"/>
        <w:spacing w:after="0"/>
        <w:ind w:left="0" w:firstLine="709"/>
        <w:jc w:val="both"/>
        <w:rPr>
          <w:sz w:val="28"/>
          <w:szCs w:val="28"/>
        </w:rPr>
      </w:pPr>
      <w:r w:rsidRPr="00CA0F54">
        <w:rPr>
          <w:sz w:val="28"/>
          <w:szCs w:val="28"/>
        </w:rPr>
        <w:t>6.</w:t>
      </w:r>
      <w:r w:rsidR="003C680E" w:rsidRPr="00CA0F54">
        <w:rPr>
          <w:sz w:val="28"/>
          <w:szCs w:val="28"/>
        </w:rPr>
        <w:t>1.1</w:t>
      </w:r>
      <w:r w:rsidR="00D767A4" w:rsidRPr="00CA0F54">
        <w:rPr>
          <w:sz w:val="28"/>
          <w:szCs w:val="28"/>
        </w:rPr>
        <w:t>2</w:t>
      </w:r>
      <w:r w:rsidR="003C680E" w:rsidRPr="00CA0F54">
        <w:rPr>
          <w:sz w:val="28"/>
          <w:szCs w:val="28"/>
        </w:rPr>
        <w:t xml:space="preserve">. </w:t>
      </w:r>
      <w:r w:rsidR="004850AC" w:rsidRPr="00CA0F54">
        <w:rPr>
          <w:sz w:val="28"/>
          <w:szCs w:val="28"/>
        </w:rPr>
        <w:t>Обеспечивать о</w:t>
      </w:r>
      <w:r w:rsidR="004850AC" w:rsidRPr="00CA0F54">
        <w:rPr>
          <w:iCs/>
          <w:sz w:val="28"/>
          <w:szCs w:val="28"/>
          <w:lang w:eastAsia="en-US"/>
        </w:rPr>
        <w:t xml:space="preserve">рганизацию проведения </w:t>
      </w:r>
      <w:r w:rsidR="004850AC" w:rsidRPr="00CA0F54">
        <w:rPr>
          <w:sz w:val="28"/>
          <w:szCs w:val="28"/>
          <w:lang w:eastAsia="en-US"/>
        </w:rPr>
        <w:t>периодических медицинских осмотров (обследований) работников, с сохранением за ними места работы (должности) и среднего заработка на время их прохождения, а также обучение и сдачу зачётов по санитарному минимуму, оплату санитарных книжек</w:t>
      </w:r>
      <w:r w:rsidR="008022EE" w:rsidRPr="00CA0F54">
        <w:rPr>
          <w:sz w:val="28"/>
          <w:szCs w:val="28"/>
          <w:lang w:eastAsia="en-US"/>
        </w:rPr>
        <w:t xml:space="preserve"> (статья 213 ТК РФ)</w:t>
      </w:r>
      <w:r w:rsidRPr="00CA0F54">
        <w:rPr>
          <w:sz w:val="28"/>
          <w:szCs w:val="28"/>
        </w:rPr>
        <w:t>.</w:t>
      </w:r>
    </w:p>
    <w:p w:rsidR="009638CF" w:rsidRPr="00CA0F54" w:rsidRDefault="009638CF" w:rsidP="00D767A4">
      <w:pPr>
        <w:ind w:right="-2" w:firstLine="709"/>
        <w:jc w:val="both"/>
        <w:rPr>
          <w:sz w:val="28"/>
          <w:szCs w:val="28"/>
        </w:rPr>
      </w:pPr>
      <w:r w:rsidRPr="00CA0F54">
        <w:rPr>
          <w:sz w:val="28"/>
          <w:szCs w:val="28"/>
        </w:rPr>
        <w:lastRenderedPageBreak/>
        <w:t>6.</w:t>
      </w:r>
      <w:r w:rsidR="003C680E" w:rsidRPr="00CA0F54">
        <w:rPr>
          <w:sz w:val="28"/>
          <w:szCs w:val="28"/>
        </w:rPr>
        <w:t>1.1</w:t>
      </w:r>
      <w:r w:rsidR="00D767A4" w:rsidRPr="00CA0F54">
        <w:rPr>
          <w:sz w:val="28"/>
          <w:szCs w:val="28"/>
        </w:rPr>
        <w:t>3</w:t>
      </w:r>
      <w:r w:rsidRPr="00CA0F54">
        <w:rPr>
          <w:sz w:val="28"/>
          <w:szCs w:val="28"/>
        </w:rPr>
        <w:t>.</w:t>
      </w:r>
      <w:r w:rsidR="00825F79" w:rsidRPr="00CA0F54">
        <w:rPr>
          <w:sz w:val="28"/>
          <w:szCs w:val="28"/>
        </w:rPr>
        <w:t>О</w:t>
      </w:r>
      <w:r w:rsidRPr="00CA0F54">
        <w:rPr>
          <w:sz w:val="28"/>
          <w:szCs w:val="28"/>
        </w:rPr>
        <w:t>беспечивать установленный санитарными нормами тепловой режим в помещениях.</w:t>
      </w:r>
    </w:p>
    <w:p w:rsidR="009638CF" w:rsidRPr="00CA0F54" w:rsidRDefault="009638CF" w:rsidP="00D5175D">
      <w:pPr>
        <w:tabs>
          <w:tab w:val="left" w:pos="1560"/>
        </w:tabs>
        <w:jc w:val="both"/>
        <w:rPr>
          <w:sz w:val="28"/>
          <w:szCs w:val="28"/>
        </w:rPr>
      </w:pPr>
      <w:r w:rsidRPr="00CA0F54">
        <w:rPr>
          <w:sz w:val="28"/>
          <w:szCs w:val="28"/>
        </w:rPr>
        <w:t>6.</w:t>
      </w:r>
      <w:r w:rsidR="003C680E" w:rsidRPr="00CA0F54">
        <w:rPr>
          <w:sz w:val="28"/>
          <w:szCs w:val="28"/>
        </w:rPr>
        <w:t>1.1</w:t>
      </w:r>
      <w:r w:rsidR="00D767A4" w:rsidRPr="00CA0F54">
        <w:rPr>
          <w:sz w:val="28"/>
          <w:szCs w:val="28"/>
        </w:rPr>
        <w:t>4</w:t>
      </w:r>
      <w:r w:rsidR="003C680E" w:rsidRPr="00CA0F54">
        <w:rPr>
          <w:sz w:val="28"/>
          <w:szCs w:val="28"/>
        </w:rPr>
        <w:t>.</w:t>
      </w:r>
      <w:r w:rsidR="00825F79" w:rsidRPr="00CA0F54">
        <w:rPr>
          <w:sz w:val="28"/>
          <w:szCs w:val="28"/>
        </w:rPr>
        <w:t>П</w:t>
      </w:r>
      <w:r w:rsidRPr="00CA0F54">
        <w:rPr>
          <w:sz w:val="28"/>
          <w:szCs w:val="28"/>
        </w:rPr>
        <w:t>роводить своевременное расследование несчастных случаев на производстве в соответствии с действующим законодательством и вести их учет.</w:t>
      </w:r>
    </w:p>
    <w:p w:rsidR="009638CF" w:rsidRPr="00CA0F54" w:rsidRDefault="000040E8" w:rsidP="00D5175D">
      <w:pPr>
        <w:tabs>
          <w:tab w:val="left" w:pos="1620"/>
        </w:tabs>
        <w:jc w:val="both"/>
        <w:rPr>
          <w:sz w:val="28"/>
          <w:szCs w:val="28"/>
        </w:rPr>
      </w:pPr>
      <w:r w:rsidRPr="00CA0F54">
        <w:rPr>
          <w:sz w:val="28"/>
          <w:szCs w:val="28"/>
        </w:rPr>
        <w:t>6.</w:t>
      </w:r>
      <w:r w:rsidR="00D36FAD" w:rsidRPr="00CA0F54">
        <w:rPr>
          <w:sz w:val="28"/>
          <w:szCs w:val="28"/>
        </w:rPr>
        <w:t>1.1</w:t>
      </w:r>
      <w:r w:rsidR="00D767A4" w:rsidRPr="00CA0F54">
        <w:rPr>
          <w:sz w:val="28"/>
          <w:szCs w:val="28"/>
        </w:rPr>
        <w:t>5</w:t>
      </w:r>
      <w:r w:rsidRPr="00CA0F54">
        <w:rPr>
          <w:sz w:val="28"/>
          <w:szCs w:val="28"/>
        </w:rPr>
        <w:t xml:space="preserve">. </w:t>
      </w:r>
      <w:r w:rsidR="00825F79" w:rsidRPr="00CA0F54">
        <w:rPr>
          <w:sz w:val="28"/>
          <w:szCs w:val="28"/>
        </w:rPr>
        <w:t>О</w:t>
      </w:r>
      <w:r w:rsidR="009638CF" w:rsidRPr="00CA0F54">
        <w:rPr>
          <w:sz w:val="28"/>
          <w:szCs w:val="28"/>
        </w:rPr>
        <w:t>беспечивать соблюдение работниками требований, правил и инструкций по охране труда.</w:t>
      </w:r>
    </w:p>
    <w:p w:rsidR="00361786" w:rsidRPr="00CA0F54" w:rsidRDefault="000040E8" w:rsidP="00D5175D">
      <w:pPr>
        <w:tabs>
          <w:tab w:val="left" w:pos="1620"/>
        </w:tabs>
        <w:jc w:val="both"/>
        <w:rPr>
          <w:sz w:val="28"/>
          <w:szCs w:val="28"/>
        </w:rPr>
      </w:pPr>
      <w:r w:rsidRPr="00CA0F54">
        <w:rPr>
          <w:sz w:val="28"/>
          <w:szCs w:val="28"/>
        </w:rPr>
        <w:t>6.</w:t>
      </w:r>
      <w:r w:rsidR="00824644" w:rsidRPr="00CA0F54">
        <w:rPr>
          <w:sz w:val="28"/>
          <w:szCs w:val="28"/>
        </w:rPr>
        <w:t>1.16</w:t>
      </w:r>
      <w:r w:rsidRPr="00CA0F54">
        <w:rPr>
          <w:sz w:val="28"/>
          <w:szCs w:val="28"/>
        </w:rPr>
        <w:t xml:space="preserve">. </w:t>
      </w:r>
      <w:r w:rsidR="00825F79" w:rsidRPr="00CA0F54">
        <w:rPr>
          <w:sz w:val="28"/>
          <w:szCs w:val="28"/>
        </w:rPr>
        <w:t>С</w:t>
      </w:r>
      <w:r w:rsidR="009638CF" w:rsidRPr="00CA0F54">
        <w:rPr>
          <w:sz w:val="28"/>
          <w:szCs w:val="28"/>
        </w:rPr>
        <w:t>оздать</w:t>
      </w:r>
      <w:r w:rsidR="00580AF4">
        <w:rPr>
          <w:sz w:val="28"/>
          <w:szCs w:val="28"/>
        </w:rPr>
        <w:t xml:space="preserve"> </w:t>
      </w:r>
      <w:r w:rsidR="00361786" w:rsidRPr="00CA0F54">
        <w:rPr>
          <w:sz w:val="28"/>
          <w:szCs w:val="28"/>
        </w:rPr>
        <w:t>на паритетной основе совместно с выборным органом первичной профсоюзной организации комиссию по охране труда для осуществления контроля за состоянием условий и охраны труда, выполнением соглашения по охране труда.</w:t>
      </w:r>
    </w:p>
    <w:p w:rsidR="003C680E" w:rsidRPr="00CA0F54" w:rsidRDefault="003C680E" w:rsidP="00D5175D">
      <w:pPr>
        <w:tabs>
          <w:tab w:val="left" w:pos="1620"/>
        </w:tabs>
        <w:jc w:val="both"/>
        <w:rPr>
          <w:sz w:val="28"/>
          <w:szCs w:val="28"/>
        </w:rPr>
      </w:pPr>
      <w:r w:rsidRPr="00CA0F54">
        <w:rPr>
          <w:sz w:val="28"/>
          <w:szCs w:val="28"/>
        </w:rPr>
        <w:t>6.</w:t>
      </w:r>
      <w:r w:rsidR="00824644" w:rsidRPr="00CA0F54">
        <w:rPr>
          <w:sz w:val="28"/>
          <w:szCs w:val="28"/>
        </w:rPr>
        <w:t>1.17</w:t>
      </w:r>
      <w:r w:rsidRPr="00CA0F54">
        <w:rPr>
          <w:sz w:val="28"/>
          <w:szCs w:val="28"/>
        </w:rPr>
        <w:t xml:space="preserve">. Оказывать содействие техническим (главным техническим) инспекторам труда </w:t>
      </w:r>
      <w:r w:rsidR="004B0E61" w:rsidRPr="00CA0F54">
        <w:rPr>
          <w:sz w:val="28"/>
          <w:szCs w:val="28"/>
        </w:rPr>
        <w:t>Профсоюза</w:t>
      </w:r>
      <w:r w:rsidRPr="00CA0F54">
        <w:rPr>
          <w:sz w:val="28"/>
          <w:szCs w:val="28"/>
        </w:rPr>
        <w:t>, членам комиссий по охране труда, уполномоченным (доверенным лицам) по охране труда в проведении контроля за состоянием охраны труда в образовательной организации. В случае выявления ими нарушения прав работников на здоровые и безопасные условия труда принимать меры к их устранению.</w:t>
      </w:r>
    </w:p>
    <w:p w:rsidR="008022EE" w:rsidRPr="00CA0F54" w:rsidRDefault="00D36FAD" w:rsidP="00D5175D">
      <w:pPr>
        <w:tabs>
          <w:tab w:val="left" w:pos="1620"/>
        </w:tabs>
        <w:jc w:val="both"/>
        <w:rPr>
          <w:sz w:val="28"/>
          <w:szCs w:val="28"/>
        </w:rPr>
      </w:pPr>
      <w:r w:rsidRPr="00CA0F54">
        <w:rPr>
          <w:sz w:val="28"/>
          <w:szCs w:val="28"/>
        </w:rPr>
        <w:t>6.1.1</w:t>
      </w:r>
      <w:r w:rsidR="00E510F0" w:rsidRPr="00CA0F54">
        <w:rPr>
          <w:sz w:val="28"/>
          <w:szCs w:val="28"/>
        </w:rPr>
        <w:t>8</w:t>
      </w:r>
      <w:r w:rsidR="008022EE" w:rsidRPr="00CA0F54">
        <w:rPr>
          <w:sz w:val="28"/>
          <w:szCs w:val="28"/>
        </w:rPr>
        <w:t>. Обеспечивать безопасность работников при эксплуатации зданий, сооружений, оборудования, при осуществлении технологических и образовательных процессов, безопасность применяемых инструментов, материалов (статья 212 ТК РФ).</w:t>
      </w:r>
    </w:p>
    <w:p w:rsidR="00A343B0" w:rsidRPr="00CA0F54" w:rsidRDefault="00A343B0" w:rsidP="00596364">
      <w:pPr>
        <w:ind w:firstLine="709"/>
        <w:jc w:val="both"/>
        <w:rPr>
          <w:sz w:val="28"/>
          <w:szCs w:val="28"/>
        </w:rPr>
      </w:pPr>
      <w:r w:rsidRPr="00CA0F54">
        <w:rPr>
          <w:sz w:val="28"/>
          <w:szCs w:val="28"/>
        </w:rPr>
        <w:t>6.</w:t>
      </w:r>
      <w:r w:rsidR="00596364" w:rsidRPr="00CA0F54">
        <w:rPr>
          <w:sz w:val="28"/>
          <w:szCs w:val="28"/>
        </w:rPr>
        <w:t>2</w:t>
      </w:r>
      <w:r w:rsidRPr="00CA0F54">
        <w:rPr>
          <w:sz w:val="28"/>
          <w:szCs w:val="28"/>
        </w:rPr>
        <w:t>.Работн</w:t>
      </w:r>
      <w:r w:rsidR="00A27D1F" w:rsidRPr="00CA0F54">
        <w:rPr>
          <w:sz w:val="28"/>
          <w:szCs w:val="28"/>
        </w:rPr>
        <w:t>ик</w:t>
      </w:r>
      <w:r w:rsidR="00C0518E" w:rsidRPr="00CA0F54">
        <w:rPr>
          <w:sz w:val="28"/>
          <w:szCs w:val="28"/>
        </w:rPr>
        <w:t>и</w:t>
      </w:r>
      <w:r w:rsidR="00A27D1F" w:rsidRPr="00CA0F54">
        <w:rPr>
          <w:sz w:val="28"/>
          <w:szCs w:val="28"/>
        </w:rPr>
        <w:t xml:space="preserve"> обязу</w:t>
      </w:r>
      <w:r w:rsidR="00C0518E" w:rsidRPr="00CA0F54">
        <w:rPr>
          <w:sz w:val="28"/>
          <w:szCs w:val="28"/>
        </w:rPr>
        <w:t>ю</w:t>
      </w:r>
      <w:r w:rsidR="00A27D1F" w:rsidRPr="00CA0F54">
        <w:rPr>
          <w:sz w:val="28"/>
          <w:szCs w:val="28"/>
        </w:rPr>
        <w:t>тся</w:t>
      </w:r>
      <w:r w:rsidRPr="00CA0F54">
        <w:rPr>
          <w:sz w:val="28"/>
          <w:szCs w:val="28"/>
        </w:rPr>
        <w:t>:</w:t>
      </w:r>
    </w:p>
    <w:p w:rsidR="00A343B0" w:rsidRPr="00CA0F54" w:rsidRDefault="00A343B0" w:rsidP="00596364">
      <w:pPr>
        <w:ind w:firstLine="709"/>
        <w:jc w:val="both"/>
        <w:rPr>
          <w:sz w:val="28"/>
          <w:szCs w:val="28"/>
        </w:rPr>
      </w:pPr>
      <w:r w:rsidRPr="00CA0F54">
        <w:rPr>
          <w:sz w:val="28"/>
          <w:szCs w:val="28"/>
        </w:rPr>
        <w:t>6.</w:t>
      </w:r>
      <w:r w:rsidR="00596364" w:rsidRPr="00CA0F54">
        <w:rPr>
          <w:sz w:val="28"/>
          <w:szCs w:val="28"/>
        </w:rPr>
        <w:t>2</w:t>
      </w:r>
      <w:r w:rsidRPr="00CA0F54">
        <w:rPr>
          <w:sz w:val="28"/>
          <w:szCs w:val="28"/>
        </w:rPr>
        <w:t>.1.Соблюдать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A343B0" w:rsidRPr="00CA0F54" w:rsidRDefault="009638CF" w:rsidP="00596364">
      <w:pPr>
        <w:ind w:firstLine="709"/>
        <w:jc w:val="both"/>
        <w:rPr>
          <w:sz w:val="28"/>
          <w:szCs w:val="28"/>
        </w:rPr>
      </w:pPr>
      <w:r w:rsidRPr="00CA0F54">
        <w:rPr>
          <w:sz w:val="28"/>
          <w:szCs w:val="28"/>
        </w:rPr>
        <w:t>6.</w:t>
      </w:r>
      <w:r w:rsidR="00596364" w:rsidRPr="00CA0F54">
        <w:rPr>
          <w:sz w:val="28"/>
          <w:szCs w:val="28"/>
        </w:rPr>
        <w:t>2</w:t>
      </w:r>
      <w:r w:rsidRPr="00CA0F54">
        <w:rPr>
          <w:sz w:val="28"/>
          <w:szCs w:val="28"/>
        </w:rPr>
        <w:t>.2.</w:t>
      </w:r>
      <w:r w:rsidR="00FB306E" w:rsidRPr="00CA0F54">
        <w:rPr>
          <w:sz w:val="28"/>
          <w:szCs w:val="28"/>
        </w:rPr>
        <w:t>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A343B0" w:rsidRPr="00CA0F54" w:rsidRDefault="009638CF" w:rsidP="00596364">
      <w:pPr>
        <w:ind w:firstLine="709"/>
        <w:jc w:val="both"/>
        <w:rPr>
          <w:sz w:val="28"/>
          <w:szCs w:val="28"/>
        </w:rPr>
      </w:pPr>
      <w:r w:rsidRPr="00CA0F54">
        <w:rPr>
          <w:sz w:val="28"/>
          <w:szCs w:val="28"/>
        </w:rPr>
        <w:t>6.</w:t>
      </w:r>
      <w:r w:rsidR="00596364" w:rsidRPr="00CA0F54">
        <w:rPr>
          <w:sz w:val="28"/>
          <w:szCs w:val="28"/>
        </w:rPr>
        <w:t>2</w:t>
      </w:r>
      <w:r w:rsidRPr="00CA0F54">
        <w:rPr>
          <w:sz w:val="28"/>
          <w:szCs w:val="28"/>
        </w:rPr>
        <w:t>.3.</w:t>
      </w:r>
      <w:r w:rsidR="00FB306E" w:rsidRPr="00CA0F54">
        <w:rPr>
          <w:sz w:val="28"/>
          <w:szCs w:val="28"/>
        </w:rPr>
        <w:t>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w:t>
      </w:r>
    </w:p>
    <w:p w:rsidR="00A343B0" w:rsidRPr="00CA0F54" w:rsidRDefault="00A343B0" w:rsidP="00596364">
      <w:pPr>
        <w:autoSpaceDE w:val="0"/>
        <w:autoSpaceDN w:val="0"/>
        <w:adjustRightInd w:val="0"/>
        <w:ind w:firstLine="709"/>
        <w:jc w:val="both"/>
        <w:rPr>
          <w:sz w:val="28"/>
          <w:szCs w:val="28"/>
        </w:rPr>
      </w:pPr>
      <w:r w:rsidRPr="00CA0F54">
        <w:rPr>
          <w:sz w:val="28"/>
          <w:szCs w:val="28"/>
        </w:rPr>
        <w:t>6.</w:t>
      </w:r>
      <w:r w:rsidR="00596364" w:rsidRPr="00CA0F54">
        <w:rPr>
          <w:sz w:val="28"/>
          <w:szCs w:val="28"/>
        </w:rPr>
        <w:t>2</w:t>
      </w:r>
      <w:r w:rsidRPr="00CA0F54">
        <w:rPr>
          <w:sz w:val="28"/>
          <w:szCs w:val="28"/>
        </w:rPr>
        <w:t>.4.</w:t>
      </w:r>
      <w:r w:rsidR="00FB306E" w:rsidRPr="00CA0F54">
        <w:rPr>
          <w:sz w:val="28"/>
          <w:szCs w:val="28"/>
        </w:rPr>
        <w:t>Правильно применять средства индивидуальной и коллективной защиты.</w:t>
      </w:r>
    </w:p>
    <w:p w:rsidR="00A343B0" w:rsidRPr="00CA0F54" w:rsidRDefault="00A343B0" w:rsidP="00596364">
      <w:pPr>
        <w:ind w:firstLine="709"/>
        <w:jc w:val="both"/>
        <w:rPr>
          <w:sz w:val="28"/>
          <w:szCs w:val="28"/>
        </w:rPr>
      </w:pPr>
      <w:r w:rsidRPr="00CA0F54">
        <w:rPr>
          <w:sz w:val="28"/>
          <w:szCs w:val="28"/>
        </w:rPr>
        <w:t>6.</w:t>
      </w:r>
      <w:r w:rsidR="00596364" w:rsidRPr="00CA0F54">
        <w:rPr>
          <w:sz w:val="28"/>
          <w:szCs w:val="28"/>
        </w:rPr>
        <w:t>2</w:t>
      </w:r>
      <w:r w:rsidRPr="00CA0F54">
        <w:rPr>
          <w:sz w:val="28"/>
          <w:szCs w:val="28"/>
        </w:rPr>
        <w:t>.5.</w:t>
      </w:r>
      <w:r w:rsidR="004B0E61" w:rsidRPr="00CA0F54">
        <w:rPr>
          <w:sz w:val="28"/>
          <w:szCs w:val="28"/>
        </w:rPr>
        <w:t>Незамедлительно и</w:t>
      </w:r>
      <w:r w:rsidRPr="00CA0F54">
        <w:rPr>
          <w:sz w:val="28"/>
          <w:szCs w:val="28"/>
        </w:rPr>
        <w:t>звещать руководителя</w:t>
      </w:r>
      <w:r w:rsidR="00843C8E" w:rsidRPr="00CA0F54">
        <w:rPr>
          <w:sz w:val="28"/>
          <w:szCs w:val="28"/>
        </w:rPr>
        <w:t xml:space="preserve">, заместителя руководителя либо руководителя структурного подразделения образовательной организации </w:t>
      </w:r>
      <w:r w:rsidRPr="00CA0F54">
        <w:rPr>
          <w:sz w:val="28"/>
          <w:szCs w:val="28"/>
        </w:rPr>
        <w:t>о любой ситуации, угрожающей жизни и здоровью людей, о каждом несчастном случае, происшедшем на производстве, или об ухудшении состояния своего здоровья</w:t>
      </w:r>
      <w:r w:rsidR="006C1CF9" w:rsidRPr="00CA0F54">
        <w:rPr>
          <w:sz w:val="28"/>
          <w:szCs w:val="28"/>
        </w:rPr>
        <w:t xml:space="preserve"> во время работы</w:t>
      </w:r>
      <w:r w:rsidRPr="00CA0F54">
        <w:rPr>
          <w:sz w:val="28"/>
          <w:szCs w:val="28"/>
        </w:rPr>
        <w:t>, в том числе о проявлении признаков острого</w:t>
      </w:r>
      <w:r w:rsidR="00746CE3" w:rsidRPr="00CA0F54">
        <w:rPr>
          <w:sz w:val="28"/>
          <w:szCs w:val="28"/>
        </w:rPr>
        <w:t xml:space="preserve"> профессионального заболевания.</w:t>
      </w:r>
    </w:p>
    <w:p w:rsidR="00A343B0" w:rsidRPr="00CA0F54" w:rsidRDefault="00A343B0" w:rsidP="00596364">
      <w:pPr>
        <w:ind w:firstLine="709"/>
        <w:jc w:val="both"/>
        <w:rPr>
          <w:sz w:val="28"/>
          <w:szCs w:val="28"/>
        </w:rPr>
      </w:pPr>
      <w:r w:rsidRPr="00CA0F54">
        <w:rPr>
          <w:sz w:val="28"/>
          <w:szCs w:val="28"/>
        </w:rPr>
        <w:t>6.</w:t>
      </w:r>
      <w:r w:rsidR="00596364" w:rsidRPr="00CA0F54">
        <w:rPr>
          <w:sz w:val="28"/>
          <w:szCs w:val="28"/>
        </w:rPr>
        <w:t>3</w:t>
      </w:r>
      <w:r w:rsidRPr="00CA0F54">
        <w:rPr>
          <w:sz w:val="28"/>
          <w:szCs w:val="28"/>
        </w:rPr>
        <w:t>.Работник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устранения выявленных нарушений</w:t>
      </w:r>
      <w:r w:rsidR="00580AF4">
        <w:rPr>
          <w:sz w:val="28"/>
          <w:szCs w:val="28"/>
        </w:rPr>
        <w:t xml:space="preserve"> </w:t>
      </w:r>
      <w:r w:rsidR="007B67CE" w:rsidRPr="00CA0F54">
        <w:rPr>
          <w:sz w:val="28"/>
          <w:szCs w:val="28"/>
        </w:rPr>
        <w:t>с сохранением за это время средней заработной платы</w:t>
      </w:r>
      <w:r w:rsidRPr="00CA0F54">
        <w:rPr>
          <w:sz w:val="28"/>
          <w:szCs w:val="28"/>
        </w:rPr>
        <w:t>.</w:t>
      </w:r>
    </w:p>
    <w:p w:rsidR="00F472C2" w:rsidRPr="00CA0F54" w:rsidRDefault="00F472C2" w:rsidP="00C869CE">
      <w:pPr>
        <w:jc w:val="both"/>
        <w:rPr>
          <w:sz w:val="28"/>
          <w:szCs w:val="28"/>
        </w:rPr>
      </w:pPr>
    </w:p>
    <w:p w:rsidR="00366676" w:rsidRPr="00CA0F54" w:rsidRDefault="00366676" w:rsidP="00B61DEB">
      <w:pPr>
        <w:pStyle w:val="31"/>
        <w:jc w:val="center"/>
        <w:outlineLvl w:val="0"/>
        <w:rPr>
          <w:b/>
          <w:bCs/>
          <w:caps/>
        </w:rPr>
      </w:pPr>
      <w:r w:rsidRPr="00CA0F54">
        <w:rPr>
          <w:b/>
          <w:bCs/>
          <w:caps/>
          <w:lang w:val="en-US"/>
        </w:rPr>
        <w:t>VII</w:t>
      </w:r>
      <w:r w:rsidRPr="00CA0F54">
        <w:rPr>
          <w:b/>
          <w:bCs/>
          <w:caps/>
        </w:rPr>
        <w:t>. Гарантии профсоюзной деятельности</w:t>
      </w:r>
    </w:p>
    <w:p w:rsidR="00C00031" w:rsidRPr="00CA0F54" w:rsidRDefault="00C00031" w:rsidP="00B61DEB">
      <w:pPr>
        <w:pStyle w:val="31"/>
        <w:jc w:val="center"/>
        <w:outlineLvl w:val="0"/>
        <w:rPr>
          <w:b/>
          <w:bCs/>
          <w:caps/>
        </w:rPr>
      </w:pPr>
    </w:p>
    <w:p w:rsidR="00C00252" w:rsidRPr="00CA0F54" w:rsidRDefault="00C00252" w:rsidP="00D92F25">
      <w:pPr>
        <w:ind w:firstLine="709"/>
        <w:jc w:val="both"/>
        <w:rPr>
          <w:sz w:val="28"/>
          <w:szCs w:val="28"/>
        </w:rPr>
      </w:pPr>
      <w:r w:rsidRPr="00CA0F54">
        <w:rPr>
          <w:sz w:val="28"/>
          <w:szCs w:val="28"/>
        </w:rPr>
        <w:t>7.1.</w:t>
      </w:r>
      <w:r w:rsidR="007B67CE" w:rsidRPr="00CA0F54">
        <w:rPr>
          <w:sz w:val="28"/>
          <w:szCs w:val="28"/>
        </w:rPr>
        <w:t xml:space="preserve"> Р</w:t>
      </w:r>
      <w:r w:rsidRPr="00CA0F54">
        <w:rPr>
          <w:sz w:val="28"/>
          <w:szCs w:val="28"/>
        </w:rPr>
        <w:t xml:space="preserve">аботодатель обеспечивает </w:t>
      </w:r>
      <w:r w:rsidR="007B67CE" w:rsidRPr="00CA0F54">
        <w:rPr>
          <w:sz w:val="28"/>
          <w:szCs w:val="28"/>
        </w:rPr>
        <w:t xml:space="preserve">по письменному заявлению </w:t>
      </w:r>
      <w:r w:rsidRPr="00CA0F54">
        <w:rPr>
          <w:sz w:val="28"/>
          <w:szCs w:val="28"/>
        </w:rPr>
        <w:t xml:space="preserve">ежемесячное </w:t>
      </w:r>
      <w:r w:rsidR="007B67CE" w:rsidRPr="00CA0F54">
        <w:rPr>
          <w:sz w:val="28"/>
          <w:szCs w:val="28"/>
        </w:rPr>
        <w:t xml:space="preserve">бесплатное </w:t>
      </w:r>
      <w:r w:rsidRPr="00CA0F54">
        <w:rPr>
          <w:sz w:val="28"/>
          <w:szCs w:val="28"/>
        </w:rPr>
        <w:t xml:space="preserve">перечисление на счет профсоюзной организации членских профсоюзных </w:t>
      </w:r>
      <w:r w:rsidRPr="00CA0F54">
        <w:rPr>
          <w:sz w:val="28"/>
          <w:szCs w:val="28"/>
        </w:rPr>
        <w:lastRenderedPageBreak/>
        <w:t xml:space="preserve">взносов из заработной платы работников, являющихся членами </w:t>
      </w:r>
      <w:r w:rsidR="004740FB" w:rsidRPr="00CA0F54">
        <w:rPr>
          <w:sz w:val="28"/>
          <w:szCs w:val="28"/>
        </w:rPr>
        <w:t>Профсоюза</w:t>
      </w:r>
      <w:r w:rsidRPr="00CA0F54">
        <w:rPr>
          <w:sz w:val="28"/>
          <w:szCs w:val="28"/>
        </w:rPr>
        <w:t>, одновреме</w:t>
      </w:r>
      <w:r w:rsidR="006D7409" w:rsidRPr="00CA0F54">
        <w:rPr>
          <w:sz w:val="28"/>
          <w:szCs w:val="28"/>
        </w:rPr>
        <w:t>нно с выдачей заработной платы.</w:t>
      </w:r>
    </w:p>
    <w:p w:rsidR="00C00252" w:rsidRPr="00CA0F54" w:rsidRDefault="00C00252" w:rsidP="00D92F25">
      <w:pPr>
        <w:ind w:firstLine="709"/>
        <w:jc w:val="both"/>
        <w:rPr>
          <w:spacing w:val="-6"/>
          <w:sz w:val="28"/>
          <w:szCs w:val="28"/>
        </w:rPr>
      </w:pPr>
      <w:r w:rsidRPr="00CA0F54">
        <w:rPr>
          <w:sz w:val="28"/>
          <w:szCs w:val="28"/>
        </w:rPr>
        <w:t xml:space="preserve">7.2.В случае если работник, не состоящий в Профсоюзе, уполномочил </w:t>
      </w:r>
      <w:r w:rsidR="005B6E24" w:rsidRPr="00CA0F54">
        <w:rPr>
          <w:sz w:val="28"/>
          <w:szCs w:val="28"/>
        </w:rPr>
        <w:t xml:space="preserve">выборный орган </w:t>
      </w:r>
      <w:r w:rsidR="005B6E24" w:rsidRPr="00CA0F54">
        <w:rPr>
          <w:spacing w:val="-6"/>
          <w:sz w:val="28"/>
          <w:szCs w:val="28"/>
        </w:rPr>
        <w:t>первичной профсоюзной организации</w:t>
      </w:r>
      <w:r w:rsidRPr="00CA0F54">
        <w:rPr>
          <w:spacing w:val="-6"/>
          <w:sz w:val="28"/>
          <w:szCs w:val="28"/>
        </w:rPr>
        <w:t xml:space="preserve"> представлять его </w:t>
      </w:r>
      <w:r w:rsidR="007B67CE" w:rsidRPr="00CA0F54">
        <w:rPr>
          <w:spacing w:val="-6"/>
          <w:sz w:val="28"/>
          <w:szCs w:val="28"/>
        </w:rPr>
        <w:t xml:space="preserve">законные </w:t>
      </w:r>
      <w:r w:rsidRPr="00CA0F54">
        <w:rPr>
          <w:spacing w:val="-6"/>
          <w:sz w:val="28"/>
          <w:szCs w:val="28"/>
        </w:rPr>
        <w:t>интересы во взаимоотношениях с работодателем (ст</w:t>
      </w:r>
      <w:r w:rsidR="00ED7B81" w:rsidRPr="00CA0F54">
        <w:rPr>
          <w:spacing w:val="-6"/>
          <w:sz w:val="28"/>
          <w:szCs w:val="28"/>
        </w:rPr>
        <w:t>атьи</w:t>
      </w:r>
      <w:r w:rsidRPr="00CA0F54">
        <w:rPr>
          <w:spacing w:val="-6"/>
          <w:sz w:val="28"/>
          <w:szCs w:val="28"/>
        </w:rPr>
        <w:t xml:space="preserve"> 30</w:t>
      </w:r>
      <w:r w:rsidR="004B3E9F" w:rsidRPr="00CA0F54">
        <w:rPr>
          <w:spacing w:val="-6"/>
          <w:sz w:val="28"/>
          <w:szCs w:val="28"/>
        </w:rPr>
        <w:t xml:space="preserve"> и</w:t>
      </w:r>
      <w:r w:rsidRPr="00CA0F54">
        <w:rPr>
          <w:spacing w:val="-6"/>
          <w:sz w:val="28"/>
          <w:szCs w:val="28"/>
        </w:rPr>
        <w:t xml:space="preserve"> 31 ТК РФ), руководитель обеспечивает по письменному заявлению работника ежемесячное перечисление на счет п</w:t>
      </w:r>
      <w:r w:rsidR="005B6E24" w:rsidRPr="00CA0F54">
        <w:rPr>
          <w:spacing w:val="-6"/>
          <w:sz w:val="28"/>
          <w:szCs w:val="28"/>
        </w:rPr>
        <w:t>е</w:t>
      </w:r>
      <w:r w:rsidRPr="00CA0F54">
        <w:rPr>
          <w:spacing w:val="-6"/>
          <w:sz w:val="28"/>
          <w:szCs w:val="28"/>
        </w:rPr>
        <w:t>р</w:t>
      </w:r>
      <w:r w:rsidR="005B6E24" w:rsidRPr="00CA0F54">
        <w:rPr>
          <w:spacing w:val="-6"/>
          <w:sz w:val="28"/>
          <w:szCs w:val="28"/>
        </w:rPr>
        <w:t>вичной профсоюзной организации</w:t>
      </w:r>
      <w:r w:rsidR="00580AF4">
        <w:rPr>
          <w:spacing w:val="-6"/>
          <w:sz w:val="28"/>
          <w:szCs w:val="28"/>
        </w:rPr>
        <w:t xml:space="preserve"> </w:t>
      </w:r>
      <w:r w:rsidRPr="00CA0F54">
        <w:rPr>
          <w:spacing w:val="-6"/>
          <w:sz w:val="28"/>
          <w:szCs w:val="28"/>
        </w:rPr>
        <w:t>денежных средств из заработ</w:t>
      </w:r>
      <w:r w:rsidR="003D05A3" w:rsidRPr="00CA0F54">
        <w:rPr>
          <w:spacing w:val="-6"/>
          <w:sz w:val="28"/>
          <w:szCs w:val="28"/>
        </w:rPr>
        <w:t xml:space="preserve">ной </w:t>
      </w:r>
      <w:r w:rsidR="000D35D2" w:rsidRPr="00CA0F54">
        <w:rPr>
          <w:spacing w:val="-6"/>
          <w:sz w:val="28"/>
          <w:szCs w:val="28"/>
        </w:rPr>
        <w:t>платы</w:t>
      </w:r>
      <w:r w:rsidR="000D35D2">
        <w:rPr>
          <w:spacing w:val="-6"/>
          <w:sz w:val="28"/>
          <w:szCs w:val="28"/>
        </w:rPr>
        <w:t xml:space="preserve"> </w:t>
      </w:r>
      <w:r w:rsidR="000D35D2" w:rsidRPr="00CA0F54">
        <w:rPr>
          <w:spacing w:val="-6"/>
          <w:sz w:val="28"/>
          <w:szCs w:val="28"/>
        </w:rPr>
        <w:t xml:space="preserve">работника </w:t>
      </w:r>
      <w:r w:rsidR="000D35D2">
        <w:rPr>
          <w:spacing w:val="-6"/>
          <w:sz w:val="28"/>
          <w:szCs w:val="28"/>
        </w:rPr>
        <w:t>в</w:t>
      </w:r>
      <w:r w:rsidR="003D05A3" w:rsidRPr="00CA0F54">
        <w:rPr>
          <w:i/>
          <w:spacing w:val="-6"/>
          <w:sz w:val="28"/>
          <w:szCs w:val="28"/>
        </w:rPr>
        <w:t xml:space="preserve"> размере1%</w:t>
      </w:r>
      <w:r w:rsidR="00435FAE">
        <w:rPr>
          <w:i/>
          <w:spacing w:val="-6"/>
          <w:sz w:val="28"/>
          <w:szCs w:val="28"/>
        </w:rPr>
        <w:t xml:space="preserve"> </w:t>
      </w:r>
      <w:r w:rsidRPr="00CA0F54">
        <w:rPr>
          <w:spacing w:val="-6"/>
          <w:sz w:val="28"/>
          <w:szCs w:val="28"/>
        </w:rPr>
        <w:t>(ч</w:t>
      </w:r>
      <w:r w:rsidR="008F5673" w:rsidRPr="00CA0F54">
        <w:rPr>
          <w:spacing w:val="-6"/>
          <w:sz w:val="28"/>
          <w:szCs w:val="28"/>
        </w:rPr>
        <w:t xml:space="preserve">асть </w:t>
      </w:r>
      <w:r w:rsidRPr="00CA0F54">
        <w:rPr>
          <w:spacing w:val="-6"/>
          <w:sz w:val="28"/>
          <w:szCs w:val="28"/>
        </w:rPr>
        <w:t>6 ст</w:t>
      </w:r>
      <w:r w:rsidR="008F5673" w:rsidRPr="00CA0F54">
        <w:rPr>
          <w:spacing w:val="-6"/>
          <w:sz w:val="28"/>
          <w:szCs w:val="28"/>
        </w:rPr>
        <w:t xml:space="preserve">атьи </w:t>
      </w:r>
      <w:r w:rsidRPr="00CA0F54">
        <w:rPr>
          <w:spacing w:val="-6"/>
          <w:sz w:val="28"/>
          <w:szCs w:val="28"/>
        </w:rPr>
        <w:t xml:space="preserve">377 ТК РФ). </w:t>
      </w:r>
    </w:p>
    <w:p w:rsidR="006D7409" w:rsidRPr="00CA0F54" w:rsidRDefault="006D7409" w:rsidP="00D92F25">
      <w:pPr>
        <w:pStyle w:val="31"/>
        <w:ind w:firstLine="709"/>
        <w:rPr>
          <w:b/>
        </w:rPr>
      </w:pPr>
      <w:r w:rsidRPr="00CA0F54">
        <w:t xml:space="preserve">7.3.В целях создания условий для успешной деятельности </w:t>
      </w:r>
      <w:r w:rsidR="00D81D20" w:rsidRPr="00CA0F54">
        <w:t xml:space="preserve">первичной </w:t>
      </w:r>
      <w:r w:rsidRPr="00CA0F54">
        <w:t>профсоюзной организации и ее выборного органа в соответствии с Трудовым кодексом Р</w:t>
      </w:r>
      <w:r w:rsidR="00031A0B" w:rsidRPr="00CA0F54">
        <w:t xml:space="preserve">оссийской </w:t>
      </w:r>
      <w:r w:rsidRPr="00CA0F54">
        <w:t>Ф</w:t>
      </w:r>
      <w:r w:rsidR="00031A0B" w:rsidRPr="00CA0F54">
        <w:t>едерации</w:t>
      </w:r>
      <w:r w:rsidRPr="00CA0F54">
        <w:t xml:space="preserve">, Федеральным законом «О профессиональных союзах, их правах и гарантиях деятельности», </w:t>
      </w:r>
      <w:r w:rsidR="004B3E9F" w:rsidRPr="00CA0F54">
        <w:t xml:space="preserve">иными </w:t>
      </w:r>
      <w:r w:rsidRPr="00CA0F54">
        <w:t>федеральными законами</w:t>
      </w:r>
      <w:r w:rsidR="004B3E9F" w:rsidRPr="00CA0F54">
        <w:t>,</w:t>
      </w:r>
      <w:r w:rsidRPr="00CA0F54">
        <w:t xml:space="preserve"> настоящим коллективным договором работодатель обязуется:</w:t>
      </w:r>
    </w:p>
    <w:p w:rsidR="006D7409" w:rsidRPr="00CA0F54" w:rsidRDefault="006D7409" w:rsidP="00D92F25">
      <w:pPr>
        <w:pStyle w:val="31"/>
        <w:ind w:firstLine="709"/>
      </w:pPr>
      <w:r w:rsidRPr="00CA0F54">
        <w:t>7.3.1.</w:t>
      </w:r>
      <w:r w:rsidR="00031A0B" w:rsidRPr="00CA0F54">
        <w:t>П</w:t>
      </w:r>
      <w:r w:rsidRPr="00CA0F54">
        <w:t>ри принятии локальных нормативных актов, затрагивающих права работников образовательной организации</w:t>
      </w:r>
      <w:r w:rsidR="004B3E9F" w:rsidRPr="00CA0F54">
        <w:t>,</w:t>
      </w:r>
      <w:r w:rsidRPr="00CA0F54">
        <w:t xml:space="preserve"> учитывать мнение </w:t>
      </w:r>
      <w:r w:rsidR="007B67CE" w:rsidRPr="00CA0F54">
        <w:t xml:space="preserve">выборного органа </w:t>
      </w:r>
      <w:r w:rsidR="004B3E9F" w:rsidRPr="00CA0F54">
        <w:t xml:space="preserve">первичной профсоюзной организации </w:t>
      </w:r>
      <w:r w:rsidRPr="00CA0F54">
        <w:t xml:space="preserve">в порядке и </w:t>
      </w:r>
      <w:r w:rsidR="004B3E9F" w:rsidRPr="00CA0F54">
        <w:t xml:space="preserve">на условиях, </w:t>
      </w:r>
      <w:r w:rsidRPr="00CA0F54">
        <w:t>предусмотрен</w:t>
      </w:r>
      <w:r w:rsidR="004B3E9F" w:rsidRPr="00CA0F54">
        <w:t>н</w:t>
      </w:r>
      <w:r w:rsidRPr="00CA0F54">
        <w:t>ы</w:t>
      </w:r>
      <w:r w:rsidR="004B3E9F" w:rsidRPr="00CA0F54">
        <w:t>х</w:t>
      </w:r>
      <w:r w:rsidRPr="00CA0F54">
        <w:t xml:space="preserve"> трудовым законодательством</w:t>
      </w:r>
      <w:r w:rsidR="004B3E9F" w:rsidRPr="00CA0F54">
        <w:t xml:space="preserve"> и </w:t>
      </w:r>
      <w:r w:rsidRPr="00CA0F54">
        <w:t>настоящим коллективным договором;</w:t>
      </w:r>
    </w:p>
    <w:p w:rsidR="006D7409" w:rsidRPr="00CA0F54" w:rsidRDefault="006D7409" w:rsidP="00D92F25">
      <w:pPr>
        <w:pStyle w:val="31"/>
        <w:ind w:firstLine="709"/>
      </w:pPr>
      <w:r w:rsidRPr="00CA0F54">
        <w:t>7.3.</w:t>
      </w:r>
      <w:r w:rsidR="000E1086" w:rsidRPr="00CA0F54">
        <w:t>2</w:t>
      </w:r>
      <w:r w:rsidRPr="00CA0F54">
        <w:t>.</w:t>
      </w:r>
      <w:r w:rsidR="00031A0B" w:rsidRPr="00CA0F54">
        <w:t>С</w:t>
      </w:r>
      <w:r w:rsidRPr="00CA0F54">
        <w:t xml:space="preserve">облюдать права </w:t>
      </w:r>
      <w:r w:rsidR="004740FB" w:rsidRPr="00CA0F54">
        <w:t>Профсоюза</w:t>
      </w:r>
      <w:r w:rsidRPr="00CA0F54">
        <w:t>, установленные законодательством и настоящим коллективным договором (глава 58 ТК РФ);</w:t>
      </w:r>
    </w:p>
    <w:p w:rsidR="006D7409" w:rsidRPr="00CA0F54" w:rsidRDefault="006D7409" w:rsidP="00D92F25">
      <w:pPr>
        <w:pStyle w:val="31"/>
        <w:ind w:firstLine="709"/>
      </w:pPr>
      <w:r w:rsidRPr="00CA0F54">
        <w:t>7.3.</w:t>
      </w:r>
      <w:r w:rsidR="000E1086" w:rsidRPr="00CA0F54">
        <w:t>3</w:t>
      </w:r>
      <w:r w:rsidRPr="00CA0F54">
        <w:t>.</w:t>
      </w:r>
      <w:r w:rsidR="00031A0B" w:rsidRPr="00CA0F54">
        <w:t>Н</w:t>
      </w:r>
      <w:r w:rsidRPr="00CA0F54">
        <w:t xml:space="preserve">е препятствовать представителям </w:t>
      </w:r>
      <w:r w:rsidR="004B0E61" w:rsidRPr="00CA0F54">
        <w:t xml:space="preserve">Профсоюза </w:t>
      </w:r>
      <w:r w:rsidR="007B67CE" w:rsidRPr="00CA0F54">
        <w:t>в</w:t>
      </w:r>
      <w:r w:rsidRPr="00CA0F54">
        <w:t xml:space="preserve"> посещ</w:t>
      </w:r>
      <w:r w:rsidR="007B67CE" w:rsidRPr="00CA0F54">
        <w:t>ении</w:t>
      </w:r>
      <w:r w:rsidRPr="00CA0F54">
        <w:t xml:space="preserve"> рабочи</w:t>
      </w:r>
      <w:r w:rsidR="007B67CE" w:rsidRPr="00CA0F54">
        <w:t>х</w:t>
      </w:r>
      <w:r w:rsidRPr="00CA0F54">
        <w:t xml:space="preserve"> мест, на которых работают члены </w:t>
      </w:r>
      <w:r w:rsidR="004B0E61" w:rsidRPr="00CA0F54">
        <w:t>Профсоюза</w:t>
      </w:r>
      <w:r w:rsidRPr="00CA0F54">
        <w:t>, для реализации уставных задач и представленных законодательством прав (ст</w:t>
      </w:r>
      <w:r w:rsidR="004B3E9F" w:rsidRPr="00CA0F54">
        <w:t xml:space="preserve">атья </w:t>
      </w:r>
      <w:r w:rsidRPr="00CA0F54">
        <w:t>370 ТК РФ</w:t>
      </w:r>
      <w:r w:rsidR="004B3E9F" w:rsidRPr="00CA0F54">
        <w:t>,</w:t>
      </w:r>
      <w:r w:rsidRPr="00CA0F54">
        <w:t xml:space="preserve"> ст</w:t>
      </w:r>
      <w:r w:rsidR="004B3E9F" w:rsidRPr="00CA0F54">
        <w:t xml:space="preserve">атья </w:t>
      </w:r>
      <w:r w:rsidRPr="00CA0F54">
        <w:t>11 Федерального закона «О профессиональных союзах, их правах и гарантиях деятельности»);</w:t>
      </w:r>
    </w:p>
    <w:p w:rsidR="006D7409" w:rsidRPr="00CA0F54" w:rsidRDefault="006D7409" w:rsidP="00D92F25">
      <w:pPr>
        <w:pStyle w:val="31"/>
        <w:ind w:firstLine="709"/>
      </w:pPr>
      <w:r w:rsidRPr="00CA0F54">
        <w:t>7.3.</w:t>
      </w:r>
      <w:r w:rsidR="000E1086" w:rsidRPr="00CA0F54">
        <w:t>4</w:t>
      </w:r>
      <w:r w:rsidRPr="00CA0F54">
        <w:t>.</w:t>
      </w:r>
      <w:r w:rsidR="00031A0B" w:rsidRPr="00CA0F54">
        <w:t>Б</w:t>
      </w:r>
      <w:r w:rsidRPr="00CA0F54">
        <w:t>езвозмездно предоставлять выборному органу пе</w:t>
      </w:r>
      <w:r w:rsidR="004B3E9F" w:rsidRPr="00CA0F54">
        <w:t>рвичной профсоюзной организации</w:t>
      </w:r>
      <w:r w:rsidR="007B67CE" w:rsidRPr="00CA0F54">
        <w:t xml:space="preserve"> помещения</w:t>
      </w:r>
      <w:r w:rsidR="004C2F07" w:rsidRPr="00CA0F54">
        <w:t>,</w:t>
      </w:r>
      <w:r w:rsidRPr="00CA0F54">
        <w:t xml:space="preserve"> как для </w:t>
      </w:r>
      <w:r w:rsidR="004B3E9F" w:rsidRPr="00CA0F54">
        <w:t xml:space="preserve">постоянной </w:t>
      </w:r>
      <w:r w:rsidRPr="00CA0F54">
        <w:t xml:space="preserve">работы </w:t>
      </w:r>
      <w:r w:rsidR="004B3E9F" w:rsidRPr="00CA0F54">
        <w:t xml:space="preserve">выборного </w:t>
      </w:r>
      <w:r w:rsidRPr="00CA0F54">
        <w:t>органа</w:t>
      </w:r>
      <w:r w:rsidR="00580AF4">
        <w:t xml:space="preserve"> </w:t>
      </w:r>
      <w:r w:rsidR="004B3E9F" w:rsidRPr="00CA0F54">
        <w:t>первичной профсоюзной организации</w:t>
      </w:r>
      <w:r w:rsidRPr="00CA0F54">
        <w:t xml:space="preserve">,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 </w:t>
      </w:r>
    </w:p>
    <w:p w:rsidR="006D7409" w:rsidRPr="00CA0F54" w:rsidRDefault="006D7409" w:rsidP="00D92F25">
      <w:pPr>
        <w:pStyle w:val="31"/>
        <w:ind w:firstLine="709"/>
      </w:pPr>
      <w:r w:rsidRPr="00CA0F54">
        <w:t>7.3.</w:t>
      </w:r>
      <w:r w:rsidR="000E1086" w:rsidRPr="00CA0F54">
        <w:t>5</w:t>
      </w:r>
      <w:r w:rsidRPr="00CA0F54">
        <w:t>.</w:t>
      </w:r>
      <w:r w:rsidR="00031A0B" w:rsidRPr="00CA0F54">
        <w:t>П</w:t>
      </w:r>
      <w:r w:rsidRPr="00CA0F54">
        <w:t xml:space="preserve">редоставлять выборному органу первичной профсоюзной организации в бесплатное пользование необходимые для его деятельности оборудование, транспортные средства, средства связи и оргтехники; </w:t>
      </w:r>
    </w:p>
    <w:p w:rsidR="006D7409" w:rsidRPr="00CA0F54" w:rsidRDefault="006D7409" w:rsidP="00D92F25">
      <w:pPr>
        <w:pStyle w:val="31"/>
        <w:ind w:firstLine="709"/>
        <w:rPr>
          <w:spacing w:val="-6"/>
        </w:rPr>
      </w:pPr>
      <w:r w:rsidRPr="00CA0F54">
        <w:rPr>
          <w:spacing w:val="-6"/>
        </w:rPr>
        <w:t>7.3.</w:t>
      </w:r>
      <w:r w:rsidR="00D92F25" w:rsidRPr="00CA0F54">
        <w:rPr>
          <w:spacing w:val="-6"/>
        </w:rPr>
        <w:t>6</w:t>
      </w:r>
      <w:r w:rsidRPr="00CA0F54">
        <w:rPr>
          <w:spacing w:val="-6"/>
        </w:rPr>
        <w:t>.</w:t>
      </w:r>
      <w:r w:rsidR="00031A0B" w:rsidRPr="00CA0F54">
        <w:rPr>
          <w:spacing w:val="-6"/>
        </w:rPr>
        <w:t>Н</w:t>
      </w:r>
      <w:r w:rsidRPr="00CA0F54">
        <w:rPr>
          <w:spacing w:val="-6"/>
        </w:rPr>
        <w:t xml:space="preserve">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w:t>
      </w:r>
      <w:r w:rsidR="00E91482" w:rsidRPr="00CA0F54">
        <w:rPr>
          <w:spacing w:val="-6"/>
        </w:rPr>
        <w:t>и (</w:t>
      </w:r>
      <w:r w:rsidRPr="00CA0F54">
        <w:rPr>
          <w:spacing w:val="-6"/>
        </w:rPr>
        <w:t>или</w:t>
      </w:r>
      <w:r w:rsidR="00E91482" w:rsidRPr="00CA0F54">
        <w:rPr>
          <w:spacing w:val="-6"/>
        </w:rPr>
        <w:t>)</w:t>
      </w:r>
      <w:r w:rsidRPr="00CA0F54">
        <w:rPr>
          <w:spacing w:val="-6"/>
        </w:rPr>
        <w:t xml:space="preserve"> профсоюзной деятельностью.</w:t>
      </w:r>
    </w:p>
    <w:p w:rsidR="00EC1C1B" w:rsidRPr="00CA0F54" w:rsidRDefault="00EC1C1B" w:rsidP="00D92F25">
      <w:pPr>
        <w:pStyle w:val="31"/>
        <w:ind w:firstLine="709"/>
        <w:rPr>
          <w:spacing w:val="-6"/>
        </w:rPr>
      </w:pPr>
      <w:r w:rsidRPr="00CA0F54">
        <w:rPr>
          <w:spacing w:val="-6"/>
        </w:rPr>
        <w:t>7.3.</w:t>
      </w:r>
      <w:r w:rsidR="00D92F25" w:rsidRPr="00CA0F54">
        <w:rPr>
          <w:spacing w:val="-6"/>
        </w:rPr>
        <w:t>7</w:t>
      </w:r>
      <w:r w:rsidRPr="00CA0F54">
        <w:rPr>
          <w:spacing w:val="-6"/>
        </w:rPr>
        <w:t>. Привлекать представителей выборного органа первичной профсоюзной организации для осуществления контроля</w:t>
      </w:r>
      <w:r w:rsidR="00580AF4">
        <w:rPr>
          <w:spacing w:val="-6"/>
        </w:rPr>
        <w:t xml:space="preserve"> </w:t>
      </w:r>
      <w:r w:rsidRPr="00CA0F54">
        <w:rPr>
          <w:spacing w:val="-6"/>
        </w:rPr>
        <w:t>за</w:t>
      </w:r>
      <w:r w:rsidR="00580AF4">
        <w:rPr>
          <w:spacing w:val="-6"/>
        </w:rPr>
        <w:t xml:space="preserve"> </w:t>
      </w:r>
      <w:r w:rsidRPr="00CA0F54">
        <w:rPr>
          <w:spacing w:val="-6"/>
        </w:rPr>
        <w:t>правильностью расходования фонда оплаты труда, фонда экономии заработной платы, внебюджетного фонда.</w:t>
      </w:r>
    </w:p>
    <w:p w:rsidR="00C00252" w:rsidRPr="00CA0F54" w:rsidRDefault="00C00252" w:rsidP="00D92F25">
      <w:pPr>
        <w:pStyle w:val="38"/>
        <w:ind w:left="0" w:firstLine="709"/>
        <w:jc w:val="both"/>
        <w:rPr>
          <w:spacing w:val="-6"/>
          <w:sz w:val="28"/>
          <w:szCs w:val="28"/>
        </w:rPr>
      </w:pPr>
      <w:r w:rsidRPr="00CA0F54">
        <w:rPr>
          <w:spacing w:val="-6"/>
          <w:sz w:val="28"/>
          <w:szCs w:val="28"/>
        </w:rPr>
        <w:t>7.</w:t>
      </w:r>
      <w:r w:rsidR="006D7409" w:rsidRPr="00CA0F54">
        <w:rPr>
          <w:spacing w:val="-6"/>
          <w:sz w:val="28"/>
          <w:szCs w:val="28"/>
        </w:rPr>
        <w:t>4</w:t>
      </w:r>
      <w:r w:rsidRPr="00CA0F54">
        <w:rPr>
          <w:spacing w:val="-6"/>
          <w:sz w:val="28"/>
          <w:szCs w:val="28"/>
        </w:rPr>
        <w:t>.Взаимодействие р</w:t>
      </w:r>
      <w:r w:rsidR="00A27D1F" w:rsidRPr="00CA0F54">
        <w:rPr>
          <w:spacing w:val="-6"/>
          <w:sz w:val="28"/>
          <w:szCs w:val="28"/>
        </w:rPr>
        <w:t>аботодателя</w:t>
      </w:r>
      <w:r w:rsidRPr="00CA0F54">
        <w:rPr>
          <w:spacing w:val="-6"/>
          <w:sz w:val="28"/>
          <w:szCs w:val="28"/>
        </w:rPr>
        <w:t xml:space="preserve"> с </w:t>
      </w:r>
      <w:r w:rsidR="005B6E24" w:rsidRPr="00CA0F54">
        <w:rPr>
          <w:spacing w:val="-6"/>
          <w:sz w:val="28"/>
          <w:szCs w:val="28"/>
        </w:rPr>
        <w:t>выборным органом первичной профсоюзной организации</w:t>
      </w:r>
      <w:r w:rsidRPr="00CA0F54">
        <w:rPr>
          <w:spacing w:val="-6"/>
          <w:sz w:val="28"/>
          <w:szCs w:val="28"/>
        </w:rPr>
        <w:t xml:space="preserve"> осуществляется посредством:</w:t>
      </w:r>
    </w:p>
    <w:p w:rsidR="00C00252" w:rsidRPr="00CA0F54" w:rsidRDefault="00DE61CB" w:rsidP="00806523">
      <w:pPr>
        <w:pStyle w:val="39"/>
        <w:spacing w:after="0"/>
        <w:ind w:left="0"/>
        <w:contextualSpacing w:val="0"/>
        <w:jc w:val="both"/>
        <w:rPr>
          <w:spacing w:val="-6"/>
          <w:sz w:val="28"/>
          <w:szCs w:val="28"/>
        </w:rPr>
      </w:pPr>
      <w:r w:rsidRPr="00CA0F54">
        <w:rPr>
          <w:spacing w:val="-6"/>
          <w:sz w:val="28"/>
          <w:szCs w:val="28"/>
        </w:rPr>
        <w:tab/>
      </w:r>
      <w:r w:rsidR="00806523" w:rsidRPr="00CA0F54">
        <w:rPr>
          <w:spacing w:val="-6"/>
          <w:sz w:val="28"/>
          <w:szCs w:val="28"/>
        </w:rPr>
        <w:t xml:space="preserve">- </w:t>
      </w:r>
      <w:r w:rsidR="00C00252" w:rsidRPr="00CA0F54">
        <w:rPr>
          <w:spacing w:val="-6"/>
          <w:sz w:val="28"/>
          <w:szCs w:val="28"/>
        </w:rPr>
        <w:t>учета</w:t>
      </w:r>
      <w:r w:rsidR="001A412A" w:rsidRPr="00CA0F54">
        <w:rPr>
          <w:spacing w:val="-6"/>
          <w:sz w:val="28"/>
          <w:szCs w:val="28"/>
        </w:rPr>
        <w:t xml:space="preserve"> мотивированного</w:t>
      </w:r>
      <w:r w:rsidR="00C00252" w:rsidRPr="00CA0F54">
        <w:rPr>
          <w:spacing w:val="-6"/>
          <w:sz w:val="28"/>
          <w:szCs w:val="28"/>
        </w:rPr>
        <w:t xml:space="preserve"> мнения</w:t>
      </w:r>
      <w:r w:rsidR="00051956">
        <w:rPr>
          <w:spacing w:val="-6"/>
          <w:sz w:val="28"/>
          <w:szCs w:val="28"/>
        </w:rPr>
        <w:t xml:space="preserve"> </w:t>
      </w:r>
      <w:r w:rsidR="005B6E24" w:rsidRPr="00CA0F54">
        <w:rPr>
          <w:spacing w:val="-6"/>
          <w:sz w:val="28"/>
          <w:szCs w:val="28"/>
        </w:rPr>
        <w:t>выборного органа первичной профсоюзной организации</w:t>
      </w:r>
      <w:r w:rsidR="00F56389" w:rsidRPr="00CA0F54">
        <w:rPr>
          <w:spacing w:val="-6"/>
          <w:sz w:val="28"/>
          <w:szCs w:val="28"/>
        </w:rPr>
        <w:t xml:space="preserve"> в порядке,</w:t>
      </w:r>
      <w:r w:rsidR="00C00252" w:rsidRPr="00CA0F54">
        <w:rPr>
          <w:spacing w:val="-6"/>
          <w:sz w:val="28"/>
          <w:szCs w:val="28"/>
        </w:rPr>
        <w:t xml:space="preserve"> установлен</w:t>
      </w:r>
      <w:r w:rsidR="00F56389" w:rsidRPr="00CA0F54">
        <w:rPr>
          <w:spacing w:val="-6"/>
          <w:sz w:val="28"/>
          <w:szCs w:val="28"/>
        </w:rPr>
        <w:t>ном</w:t>
      </w:r>
      <w:r w:rsidR="00C00252" w:rsidRPr="00CA0F54">
        <w:rPr>
          <w:spacing w:val="-6"/>
          <w:sz w:val="28"/>
          <w:szCs w:val="28"/>
        </w:rPr>
        <w:t xml:space="preserve"> стать</w:t>
      </w:r>
      <w:r w:rsidR="001A412A" w:rsidRPr="00CA0F54">
        <w:rPr>
          <w:spacing w:val="-6"/>
          <w:sz w:val="28"/>
          <w:szCs w:val="28"/>
        </w:rPr>
        <w:t xml:space="preserve">ями </w:t>
      </w:r>
      <w:r w:rsidR="00C00252" w:rsidRPr="00CA0F54">
        <w:rPr>
          <w:spacing w:val="-6"/>
          <w:sz w:val="28"/>
          <w:szCs w:val="28"/>
        </w:rPr>
        <w:t xml:space="preserve">372 </w:t>
      </w:r>
      <w:r w:rsidR="001A412A" w:rsidRPr="00CA0F54">
        <w:rPr>
          <w:spacing w:val="-6"/>
          <w:sz w:val="28"/>
          <w:szCs w:val="28"/>
        </w:rPr>
        <w:t xml:space="preserve">и 373 </w:t>
      </w:r>
      <w:r w:rsidR="00C00252" w:rsidRPr="00CA0F54">
        <w:rPr>
          <w:spacing w:val="-6"/>
          <w:sz w:val="28"/>
          <w:szCs w:val="28"/>
        </w:rPr>
        <w:t>ТК РФ;</w:t>
      </w:r>
    </w:p>
    <w:p w:rsidR="00C00252" w:rsidRPr="00CA0F54" w:rsidRDefault="00DE61CB" w:rsidP="00806523">
      <w:pPr>
        <w:pStyle w:val="39"/>
        <w:spacing w:after="0"/>
        <w:ind w:left="0"/>
        <w:contextualSpacing w:val="0"/>
        <w:jc w:val="both"/>
        <w:rPr>
          <w:sz w:val="28"/>
          <w:szCs w:val="28"/>
        </w:rPr>
      </w:pPr>
      <w:r w:rsidRPr="00CA0F54">
        <w:rPr>
          <w:spacing w:val="-6"/>
          <w:sz w:val="28"/>
          <w:szCs w:val="28"/>
        </w:rPr>
        <w:tab/>
      </w:r>
      <w:r w:rsidR="00806523" w:rsidRPr="00CA0F54">
        <w:rPr>
          <w:spacing w:val="-6"/>
          <w:sz w:val="28"/>
          <w:szCs w:val="28"/>
        </w:rPr>
        <w:t xml:space="preserve">- </w:t>
      </w:r>
      <w:r w:rsidR="00C00252" w:rsidRPr="00CA0F54">
        <w:rPr>
          <w:spacing w:val="-6"/>
          <w:sz w:val="28"/>
          <w:szCs w:val="28"/>
        </w:rPr>
        <w:t>согласования</w:t>
      </w:r>
      <w:r w:rsidR="001A412A" w:rsidRPr="00CA0F54">
        <w:rPr>
          <w:spacing w:val="-6"/>
          <w:sz w:val="28"/>
          <w:szCs w:val="28"/>
        </w:rPr>
        <w:t xml:space="preserve"> (</w:t>
      </w:r>
      <w:r w:rsidR="00F56389" w:rsidRPr="00CA0F54">
        <w:rPr>
          <w:spacing w:val="-6"/>
          <w:sz w:val="28"/>
          <w:szCs w:val="28"/>
        </w:rPr>
        <w:t>письменного</w:t>
      </w:r>
      <w:r w:rsidR="001A412A" w:rsidRPr="00CA0F54">
        <w:rPr>
          <w:spacing w:val="-6"/>
          <w:sz w:val="28"/>
          <w:szCs w:val="28"/>
        </w:rPr>
        <w:t>)</w:t>
      </w:r>
      <w:r w:rsidR="00C00252" w:rsidRPr="00CA0F54">
        <w:rPr>
          <w:spacing w:val="-6"/>
          <w:sz w:val="28"/>
          <w:szCs w:val="28"/>
        </w:rPr>
        <w:t xml:space="preserve">, </w:t>
      </w:r>
      <w:r w:rsidR="00F56389" w:rsidRPr="00CA0F54">
        <w:rPr>
          <w:spacing w:val="-6"/>
          <w:sz w:val="28"/>
          <w:szCs w:val="28"/>
        </w:rPr>
        <w:t>при</w:t>
      </w:r>
      <w:r w:rsidR="00C00252" w:rsidRPr="00CA0F54">
        <w:rPr>
          <w:spacing w:val="-6"/>
          <w:sz w:val="28"/>
          <w:szCs w:val="28"/>
        </w:rPr>
        <w:t xml:space="preserve"> приняти</w:t>
      </w:r>
      <w:r w:rsidR="00F56389" w:rsidRPr="00CA0F54">
        <w:rPr>
          <w:spacing w:val="-6"/>
          <w:sz w:val="28"/>
          <w:szCs w:val="28"/>
        </w:rPr>
        <w:t>и</w:t>
      </w:r>
      <w:r w:rsidR="00C00252" w:rsidRPr="00CA0F54">
        <w:rPr>
          <w:spacing w:val="-6"/>
          <w:sz w:val="28"/>
          <w:szCs w:val="28"/>
        </w:rPr>
        <w:t xml:space="preserve"> решени</w:t>
      </w:r>
      <w:r w:rsidR="00F56389" w:rsidRPr="00CA0F54">
        <w:rPr>
          <w:spacing w:val="-6"/>
          <w:sz w:val="28"/>
          <w:szCs w:val="28"/>
        </w:rPr>
        <w:t>й</w:t>
      </w:r>
      <w:r w:rsidR="00C00252" w:rsidRPr="00CA0F54">
        <w:rPr>
          <w:spacing w:val="-6"/>
          <w:sz w:val="28"/>
          <w:szCs w:val="28"/>
        </w:rPr>
        <w:t xml:space="preserve"> руководителем образовательной</w:t>
      </w:r>
      <w:r w:rsidR="00C00252" w:rsidRPr="00CA0F54">
        <w:rPr>
          <w:sz w:val="28"/>
          <w:szCs w:val="28"/>
        </w:rPr>
        <w:t xml:space="preserve"> организации </w:t>
      </w:r>
      <w:r w:rsidR="00F56389" w:rsidRPr="00CA0F54">
        <w:rPr>
          <w:sz w:val="28"/>
          <w:szCs w:val="28"/>
        </w:rPr>
        <w:t xml:space="preserve">по вопросам, предусмотренным пунктом 7.5. </w:t>
      </w:r>
      <w:r w:rsidR="00F56389" w:rsidRPr="00CA0F54">
        <w:rPr>
          <w:sz w:val="28"/>
          <w:szCs w:val="28"/>
        </w:rPr>
        <w:lastRenderedPageBreak/>
        <w:t>настоящего коллективного договора</w:t>
      </w:r>
      <w:r w:rsidR="00D81D20" w:rsidRPr="00CA0F54">
        <w:rPr>
          <w:sz w:val="28"/>
          <w:szCs w:val="28"/>
        </w:rPr>
        <w:t>,</w:t>
      </w:r>
      <w:r w:rsidR="00F56389" w:rsidRPr="00CA0F54">
        <w:rPr>
          <w:sz w:val="28"/>
          <w:szCs w:val="28"/>
        </w:rPr>
        <w:t xml:space="preserve"> с</w:t>
      </w:r>
      <w:r w:rsidR="00580AF4">
        <w:rPr>
          <w:sz w:val="28"/>
          <w:szCs w:val="28"/>
        </w:rPr>
        <w:t xml:space="preserve"> </w:t>
      </w:r>
      <w:r w:rsidR="009B2C28" w:rsidRPr="00CA0F54">
        <w:rPr>
          <w:sz w:val="28"/>
          <w:szCs w:val="28"/>
        </w:rPr>
        <w:t>выборн</w:t>
      </w:r>
      <w:r w:rsidR="00F56389" w:rsidRPr="00CA0F54">
        <w:rPr>
          <w:sz w:val="28"/>
          <w:szCs w:val="28"/>
        </w:rPr>
        <w:t>ым</w:t>
      </w:r>
      <w:r w:rsidR="009B2C28" w:rsidRPr="00CA0F54">
        <w:rPr>
          <w:sz w:val="28"/>
          <w:szCs w:val="28"/>
        </w:rPr>
        <w:t xml:space="preserve"> орган</w:t>
      </w:r>
      <w:r w:rsidR="00F56389" w:rsidRPr="00CA0F54">
        <w:rPr>
          <w:sz w:val="28"/>
          <w:szCs w:val="28"/>
        </w:rPr>
        <w:t>ом</w:t>
      </w:r>
      <w:r w:rsidR="009B2C28" w:rsidRPr="00CA0F54">
        <w:rPr>
          <w:sz w:val="28"/>
          <w:szCs w:val="28"/>
        </w:rPr>
        <w:t xml:space="preserve"> первичной профсоюзной организации</w:t>
      </w:r>
      <w:r w:rsidR="00580AF4">
        <w:rPr>
          <w:sz w:val="28"/>
          <w:szCs w:val="28"/>
        </w:rPr>
        <w:t xml:space="preserve"> </w:t>
      </w:r>
      <w:r w:rsidR="00C00252" w:rsidRPr="00CA0F54">
        <w:rPr>
          <w:sz w:val="28"/>
          <w:szCs w:val="28"/>
        </w:rPr>
        <w:t>после проведения взаимных консультаций</w:t>
      </w:r>
      <w:r w:rsidR="001A412A" w:rsidRPr="00CA0F54">
        <w:rPr>
          <w:sz w:val="28"/>
          <w:szCs w:val="28"/>
        </w:rPr>
        <w:t>.</w:t>
      </w:r>
    </w:p>
    <w:p w:rsidR="00C00252" w:rsidRPr="00CA0F54" w:rsidRDefault="00C00252" w:rsidP="00D92F25">
      <w:pPr>
        <w:pStyle w:val="38"/>
        <w:ind w:left="0" w:firstLine="709"/>
        <w:jc w:val="both"/>
        <w:rPr>
          <w:sz w:val="28"/>
          <w:szCs w:val="28"/>
        </w:rPr>
      </w:pPr>
      <w:r w:rsidRPr="00CA0F54">
        <w:rPr>
          <w:sz w:val="28"/>
          <w:szCs w:val="28"/>
        </w:rPr>
        <w:t>7.</w:t>
      </w:r>
      <w:r w:rsidR="006D7409" w:rsidRPr="00CA0F54">
        <w:rPr>
          <w:sz w:val="28"/>
          <w:szCs w:val="28"/>
        </w:rPr>
        <w:t>5</w:t>
      </w:r>
      <w:r w:rsidRPr="00CA0F54">
        <w:rPr>
          <w:sz w:val="28"/>
          <w:szCs w:val="28"/>
        </w:rPr>
        <w:t xml:space="preserve">.С учетом мнения </w:t>
      </w:r>
      <w:r w:rsidR="005B6E24" w:rsidRPr="00CA0F54">
        <w:rPr>
          <w:sz w:val="28"/>
          <w:szCs w:val="28"/>
        </w:rPr>
        <w:t>выборного органа первичной профсоюзной организации</w:t>
      </w:r>
      <w:r w:rsidRPr="00CA0F54">
        <w:rPr>
          <w:sz w:val="28"/>
          <w:szCs w:val="28"/>
        </w:rPr>
        <w:t xml:space="preserve"> производится:</w:t>
      </w:r>
    </w:p>
    <w:p w:rsidR="00C00252" w:rsidRPr="00CA0F54" w:rsidRDefault="00DE61CB" w:rsidP="00D5175D">
      <w:pPr>
        <w:pStyle w:val="38"/>
        <w:ind w:left="0" w:firstLine="0"/>
        <w:jc w:val="both"/>
        <w:rPr>
          <w:i/>
          <w:sz w:val="28"/>
          <w:szCs w:val="28"/>
        </w:rPr>
      </w:pPr>
      <w:r w:rsidRPr="00CA0F54">
        <w:rPr>
          <w:sz w:val="28"/>
          <w:szCs w:val="28"/>
        </w:rPr>
        <w:tab/>
      </w:r>
      <w:r w:rsidR="00C00252" w:rsidRPr="00CA0F54">
        <w:rPr>
          <w:sz w:val="28"/>
          <w:szCs w:val="28"/>
        </w:rPr>
        <w:t>-установление системы оплаты труда</w:t>
      </w:r>
      <w:r w:rsidR="00AA7991" w:rsidRPr="00CA0F54">
        <w:rPr>
          <w:sz w:val="28"/>
          <w:szCs w:val="28"/>
        </w:rPr>
        <w:t xml:space="preserve"> работников, включая порядок стимулирования труда в организации</w:t>
      </w:r>
      <w:r w:rsidR="00BC6B9B" w:rsidRPr="00CA0F54">
        <w:rPr>
          <w:sz w:val="28"/>
          <w:szCs w:val="28"/>
        </w:rPr>
        <w:t xml:space="preserve"> (статья </w:t>
      </w:r>
      <w:r w:rsidR="00FB3267" w:rsidRPr="00CA0F54">
        <w:rPr>
          <w:sz w:val="28"/>
          <w:szCs w:val="28"/>
        </w:rPr>
        <w:t>135,</w:t>
      </w:r>
      <w:r w:rsidR="00B82EF7" w:rsidRPr="00CA0F54">
        <w:rPr>
          <w:sz w:val="28"/>
          <w:szCs w:val="28"/>
        </w:rPr>
        <w:t>144</w:t>
      </w:r>
      <w:r w:rsidR="00BC6B9B" w:rsidRPr="00CA0F54">
        <w:rPr>
          <w:sz w:val="28"/>
          <w:szCs w:val="28"/>
        </w:rPr>
        <w:t xml:space="preserve"> ТК РФ);</w:t>
      </w:r>
    </w:p>
    <w:p w:rsidR="00C00252" w:rsidRPr="00CA0F54" w:rsidRDefault="00DE61CB" w:rsidP="00806523">
      <w:pPr>
        <w:pStyle w:val="38"/>
        <w:ind w:left="0" w:firstLine="0"/>
        <w:jc w:val="both"/>
        <w:rPr>
          <w:sz w:val="28"/>
          <w:szCs w:val="28"/>
        </w:rPr>
      </w:pPr>
      <w:r w:rsidRPr="00CA0F54">
        <w:rPr>
          <w:sz w:val="28"/>
          <w:szCs w:val="28"/>
        </w:rPr>
        <w:tab/>
      </w:r>
      <w:r w:rsidR="00806523" w:rsidRPr="00CA0F54">
        <w:rPr>
          <w:sz w:val="28"/>
          <w:szCs w:val="28"/>
        </w:rPr>
        <w:t xml:space="preserve">- </w:t>
      </w:r>
      <w:r w:rsidR="00C00252" w:rsidRPr="00CA0F54">
        <w:rPr>
          <w:sz w:val="28"/>
          <w:szCs w:val="28"/>
        </w:rPr>
        <w:t xml:space="preserve">принятие </w:t>
      </w:r>
      <w:r w:rsidR="00376A90" w:rsidRPr="00CA0F54">
        <w:rPr>
          <w:sz w:val="28"/>
          <w:szCs w:val="28"/>
        </w:rPr>
        <w:t>п</w:t>
      </w:r>
      <w:r w:rsidR="00C00252" w:rsidRPr="00CA0F54">
        <w:rPr>
          <w:sz w:val="28"/>
          <w:szCs w:val="28"/>
        </w:rPr>
        <w:t>равил внутреннего трудового распорядка</w:t>
      </w:r>
      <w:r w:rsidR="004A1E91" w:rsidRPr="00CA0F54">
        <w:rPr>
          <w:sz w:val="28"/>
          <w:szCs w:val="28"/>
        </w:rPr>
        <w:t xml:space="preserve"> (статья 190 ТК РФ)</w:t>
      </w:r>
      <w:r w:rsidR="004C2F07" w:rsidRPr="00CA0F54">
        <w:rPr>
          <w:i/>
          <w:sz w:val="28"/>
          <w:szCs w:val="28"/>
        </w:rPr>
        <w:t>(Приложение №1)</w:t>
      </w:r>
      <w:r w:rsidR="00C00252" w:rsidRPr="00CA0F54">
        <w:rPr>
          <w:i/>
          <w:sz w:val="28"/>
          <w:szCs w:val="28"/>
        </w:rPr>
        <w:t>;</w:t>
      </w:r>
    </w:p>
    <w:p w:rsidR="00C00252" w:rsidRPr="00CA0F54" w:rsidRDefault="00DE61CB" w:rsidP="00806523">
      <w:pPr>
        <w:pStyle w:val="38"/>
        <w:ind w:left="0" w:firstLine="0"/>
        <w:jc w:val="both"/>
        <w:rPr>
          <w:sz w:val="28"/>
          <w:szCs w:val="28"/>
        </w:rPr>
      </w:pPr>
      <w:r w:rsidRPr="00CA0F54">
        <w:rPr>
          <w:sz w:val="28"/>
          <w:szCs w:val="28"/>
        </w:rPr>
        <w:tab/>
      </w:r>
      <w:r w:rsidR="00806523" w:rsidRPr="00CA0F54">
        <w:rPr>
          <w:sz w:val="28"/>
          <w:szCs w:val="28"/>
        </w:rPr>
        <w:t xml:space="preserve">- </w:t>
      </w:r>
      <w:r w:rsidR="00C00252" w:rsidRPr="00CA0F54">
        <w:rPr>
          <w:sz w:val="28"/>
          <w:szCs w:val="28"/>
        </w:rPr>
        <w:t xml:space="preserve">составление графиков сменности </w:t>
      </w:r>
      <w:r w:rsidR="00C00252" w:rsidRPr="00CA0F54">
        <w:rPr>
          <w:iCs/>
          <w:sz w:val="28"/>
          <w:szCs w:val="28"/>
        </w:rPr>
        <w:t>(ст</w:t>
      </w:r>
      <w:r w:rsidR="004A1E91" w:rsidRPr="00CA0F54">
        <w:rPr>
          <w:iCs/>
          <w:sz w:val="28"/>
          <w:szCs w:val="28"/>
        </w:rPr>
        <w:t>атья</w:t>
      </w:r>
      <w:r w:rsidR="00C00252" w:rsidRPr="00CA0F54">
        <w:rPr>
          <w:iCs/>
          <w:sz w:val="28"/>
          <w:szCs w:val="28"/>
        </w:rPr>
        <w:t xml:space="preserve"> 103 ТК РФ);</w:t>
      </w:r>
    </w:p>
    <w:p w:rsidR="00C00252" w:rsidRPr="00CA0F54" w:rsidRDefault="00DE61CB" w:rsidP="00806523">
      <w:pPr>
        <w:pStyle w:val="38"/>
        <w:ind w:left="0" w:firstLine="0"/>
        <w:jc w:val="both"/>
        <w:rPr>
          <w:sz w:val="28"/>
          <w:szCs w:val="28"/>
        </w:rPr>
      </w:pPr>
      <w:r w:rsidRPr="00CA0F54">
        <w:rPr>
          <w:sz w:val="28"/>
          <w:szCs w:val="28"/>
        </w:rPr>
        <w:tab/>
      </w:r>
      <w:r w:rsidR="00806523" w:rsidRPr="00CA0F54">
        <w:rPr>
          <w:sz w:val="28"/>
          <w:szCs w:val="28"/>
        </w:rPr>
        <w:t xml:space="preserve">- </w:t>
      </w:r>
      <w:r w:rsidR="00C00252" w:rsidRPr="00CA0F54">
        <w:rPr>
          <w:sz w:val="28"/>
          <w:szCs w:val="28"/>
        </w:rPr>
        <w:t>установление сроков выплаты заработной платы работникам</w:t>
      </w:r>
      <w:r w:rsidR="00FC44CD" w:rsidRPr="00CA0F54">
        <w:rPr>
          <w:iCs/>
          <w:sz w:val="28"/>
          <w:szCs w:val="28"/>
        </w:rPr>
        <w:t xml:space="preserve">(статья </w:t>
      </w:r>
      <w:r w:rsidR="00051956">
        <w:rPr>
          <w:iCs/>
          <w:sz w:val="28"/>
          <w:szCs w:val="28"/>
        </w:rPr>
        <w:tab/>
      </w:r>
      <w:r w:rsidR="00FC44CD" w:rsidRPr="00CA0F54">
        <w:rPr>
          <w:iCs/>
          <w:sz w:val="28"/>
          <w:szCs w:val="28"/>
        </w:rPr>
        <w:t>13</w:t>
      </w:r>
      <w:r w:rsidR="006F7FA1" w:rsidRPr="00CA0F54">
        <w:rPr>
          <w:iCs/>
          <w:sz w:val="28"/>
          <w:szCs w:val="28"/>
        </w:rPr>
        <w:t>6</w:t>
      </w:r>
      <w:r w:rsidR="00FC44CD" w:rsidRPr="00CA0F54">
        <w:rPr>
          <w:iCs/>
          <w:sz w:val="28"/>
          <w:szCs w:val="28"/>
        </w:rPr>
        <w:t xml:space="preserve"> ТК РФ);</w:t>
      </w:r>
    </w:p>
    <w:p w:rsidR="00C00252" w:rsidRPr="00CA0F54" w:rsidRDefault="00DE61CB" w:rsidP="00806523">
      <w:pPr>
        <w:pStyle w:val="38"/>
        <w:ind w:left="0" w:firstLine="0"/>
        <w:jc w:val="both"/>
        <w:rPr>
          <w:sz w:val="28"/>
          <w:szCs w:val="28"/>
        </w:rPr>
      </w:pPr>
      <w:r w:rsidRPr="00CA0F54">
        <w:rPr>
          <w:sz w:val="28"/>
          <w:szCs w:val="28"/>
        </w:rPr>
        <w:tab/>
      </w:r>
      <w:r w:rsidR="00806523" w:rsidRPr="00CA0F54">
        <w:rPr>
          <w:sz w:val="28"/>
          <w:szCs w:val="28"/>
        </w:rPr>
        <w:t xml:space="preserve">- </w:t>
      </w:r>
      <w:r w:rsidR="00C00252" w:rsidRPr="00CA0F54">
        <w:rPr>
          <w:sz w:val="28"/>
          <w:szCs w:val="28"/>
        </w:rPr>
        <w:t>привлечение к сверхурочным работам (ст</w:t>
      </w:r>
      <w:r w:rsidR="00376A90" w:rsidRPr="00CA0F54">
        <w:rPr>
          <w:sz w:val="28"/>
          <w:szCs w:val="28"/>
        </w:rPr>
        <w:t xml:space="preserve">атья </w:t>
      </w:r>
      <w:r w:rsidR="00C00252" w:rsidRPr="00CA0F54">
        <w:rPr>
          <w:sz w:val="28"/>
          <w:szCs w:val="28"/>
        </w:rPr>
        <w:t>99 ТК РФ</w:t>
      </w:r>
      <w:r w:rsidR="00376A90" w:rsidRPr="00CA0F54">
        <w:rPr>
          <w:sz w:val="28"/>
          <w:szCs w:val="28"/>
        </w:rPr>
        <w:t>)</w:t>
      </w:r>
      <w:r w:rsidR="00C00252" w:rsidRPr="00CA0F54">
        <w:rPr>
          <w:sz w:val="28"/>
          <w:szCs w:val="28"/>
        </w:rPr>
        <w:t>;</w:t>
      </w:r>
    </w:p>
    <w:p w:rsidR="00C00252" w:rsidRPr="00CA0F54" w:rsidRDefault="00DE61CB" w:rsidP="00806523">
      <w:pPr>
        <w:pStyle w:val="38"/>
        <w:ind w:left="0" w:firstLine="0"/>
        <w:jc w:val="both"/>
        <w:rPr>
          <w:sz w:val="28"/>
          <w:szCs w:val="28"/>
        </w:rPr>
      </w:pPr>
      <w:r w:rsidRPr="00CA0F54">
        <w:rPr>
          <w:sz w:val="28"/>
          <w:szCs w:val="28"/>
        </w:rPr>
        <w:tab/>
      </w:r>
      <w:r w:rsidR="00806523" w:rsidRPr="00CA0F54">
        <w:rPr>
          <w:sz w:val="28"/>
          <w:szCs w:val="28"/>
        </w:rPr>
        <w:t xml:space="preserve">- </w:t>
      </w:r>
      <w:r w:rsidR="00C00252" w:rsidRPr="00CA0F54">
        <w:rPr>
          <w:sz w:val="28"/>
          <w:szCs w:val="28"/>
        </w:rPr>
        <w:t xml:space="preserve">привлечение к работе в выходные и нерабочие праздничные дни </w:t>
      </w:r>
      <w:r w:rsidR="00051956">
        <w:rPr>
          <w:sz w:val="28"/>
          <w:szCs w:val="28"/>
        </w:rPr>
        <w:tab/>
      </w:r>
      <w:r w:rsidR="00C00252" w:rsidRPr="00CA0F54">
        <w:rPr>
          <w:sz w:val="28"/>
          <w:szCs w:val="28"/>
        </w:rPr>
        <w:t>(ст</w:t>
      </w:r>
      <w:r w:rsidR="00376A90" w:rsidRPr="00CA0F54">
        <w:rPr>
          <w:sz w:val="28"/>
          <w:szCs w:val="28"/>
        </w:rPr>
        <w:t>атья</w:t>
      </w:r>
      <w:r w:rsidR="00C00252" w:rsidRPr="00CA0F54">
        <w:rPr>
          <w:sz w:val="28"/>
          <w:szCs w:val="28"/>
        </w:rPr>
        <w:t xml:space="preserve"> 113 ТК РФ);</w:t>
      </w:r>
    </w:p>
    <w:p w:rsidR="00C00252" w:rsidRPr="00CA0F54" w:rsidRDefault="00DE61CB" w:rsidP="00806523">
      <w:pPr>
        <w:pStyle w:val="38"/>
        <w:ind w:left="0" w:firstLine="0"/>
        <w:jc w:val="both"/>
        <w:rPr>
          <w:sz w:val="28"/>
          <w:szCs w:val="28"/>
        </w:rPr>
      </w:pPr>
      <w:r w:rsidRPr="00CA0F54">
        <w:rPr>
          <w:sz w:val="28"/>
          <w:szCs w:val="28"/>
        </w:rPr>
        <w:tab/>
      </w:r>
      <w:r w:rsidR="00806523" w:rsidRPr="00CA0F54">
        <w:rPr>
          <w:sz w:val="28"/>
          <w:szCs w:val="28"/>
        </w:rPr>
        <w:t xml:space="preserve">- </w:t>
      </w:r>
      <w:r w:rsidR="00C00252" w:rsidRPr="00CA0F54">
        <w:rPr>
          <w:sz w:val="28"/>
          <w:szCs w:val="28"/>
        </w:rPr>
        <w:t xml:space="preserve">установление очередности предоставления отпусков </w:t>
      </w:r>
      <w:r w:rsidR="00C00252" w:rsidRPr="00CA0F54">
        <w:rPr>
          <w:iCs/>
          <w:sz w:val="28"/>
          <w:szCs w:val="28"/>
        </w:rPr>
        <w:t>(ст</w:t>
      </w:r>
      <w:r w:rsidR="00376A90" w:rsidRPr="00CA0F54">
        <w:rPr>
          <w:iCs/>
          <w:sz w:val="28"/>
          <w:szCs w:val="28"/>
        </w:rPr>
        <w:t>атья</w:t>
      </w:r>
      <w:r w:rsidR="00C00252" w:rsidRPr="00CA0F54">
        <w:rPr>
          <w:iCs/>
          <w:sz w:val="28"/>
          <w:szCs w:val="28"/>
        </w:rPr>
        <w:t xml:space="preserve"> 123 ТК </w:t>
      </w:r>
      <w:r w:rsidR="00051956">
        <w:rPr>
          <w:iCs/>
          <w:sz w:val="28"/>
          <w:szCs w:val="28"/>
        </w:rPr>
        <w:tab/>
      </w:r>
      <w:r w:rsidR="00C00252" w:rsidRPr="00CA0F54">
        <w:rPr>
          <w:iCs/>
          <w:sz w:val="28"/>
          <w:szCs w:val="28"/>
        </w:rPr>
        <w:t>РФ);</w:t>
      </w:r>
    </w:p>
    <w:p w:rsidR="00FE268A" w:rsidRPr="00CA0F54" w:rsidRDefault="00DE61CB" w:rsidP="00806523">
      <w:pPr>
        <w:pStyle w:val="38"/>
        <w:ind w:left="0" w:firstLine="0"/>
        <w:jc w:val="both"/>
        <w:rPr>
          <w:sz w:val="28"/>
          <w:szCs w:val="28"/>
        </w:rPr>
      </w:pPr>
      <w:r w:rsidRPr="00CA0F54">
        <w:rPr>
          <w:iCs/>
          <w:sz w:val="28"/>
          <w:szCs w:val="28"/>
        </w:rPr>
        <w:tab/>
      </w:r>
      <w:r w:rsidR="00806523" w:rsidRPr="00CA0F54">
        <w:rPr>
          <w:iCs/>
          <w:sz w:val="28"/>
          <w:szCs w:val="28"/>
        </w:rPr>
        <w:t xml:space="preserve">- </w:t>
      </w:r>
      <w:r w:rsidR="00FE268A" w:rsidRPr="00CA0F54">
        <w:rPr>
          <w:iCs/>
          <w:sz w:val="28"/>
          <w:szCs w:val="28"/>
        </w:rPr>
        <w:t>приняти</w:t>
      </w:r>
      <w:r w:rsidR="00173F75" w:rsidRPr="00CA0F54">
        <w:rPr>
          <w:iCs/>
          <w:sz w:val="28"/>
          <w:szCs w:val="28"/>
        </w:rPr>
        <w:t>е</w:t>
      </w:r>
      <w:r w:rsidR="00FE268A" w:rsidRPr="00CA0F54">
        <w:rPr>
          <w:iCs/>
          <w:sz w:val="28"/>
          <w:szCs w:val="28"/>
        </w:rPr>
        <w:t xml:space="preserve"> решений о режиме работы в каникулярный период и период отмены образовательного процесса по санитарно-эпидемиологическим, климатическим и другим основаниям</w:t>
      </w:r>
      <w:r w:rsidR="00987D99" w:rsidRPr="00CA0F54">
        <w:rPr>
          <w:sz w:val="28"/>
          <w:szCs w:val="28"/>
        </w:rPr>
        <w:t>(</w:t>
      </w:r>
      <w:r w:rsidR="00987D99" w:rsidRPr="00CA0F54">
        <w:rPr>
          <w:iCs/>
          <w:sz w:val="28"/>
          <w:szCs w:val="28"/>
        </w:rPr>
        <w:t xml:space="preserve">статья </w:t>
      </w:r>
      <w:r w:rsidR="00850070" w:rsidRPr="00CA0F54">
        <w:rPr>
          <w:iCs/>
          <w:sz w:val="28"/>
          <w:szCs w:val="28"/>
        </w:rPr>
        <w:t xml:space="preserve">100 </w:t>
      </w:r>
      <w:r w:rsidR="00987D99" w:rsidRPr="00CA0F54">
        <w:rPr>
          <w:iCs/>
          <w:sz w:val="28"/>
          <w:szCs w:val="28"/>
        </w:rPr>
        <w:t xml:space="preserve">ТК </w:t>
      </w:r>
      <w:r w:rsidR="00051956">
        <w:rPr>
          <w:iCs/>
          <w:sz w:val="28"/>
          <w:szCs w:val="28"/>
        </w:rPr>
        <w:tab/>
      </w:r>
      <w:r w:rsidR="00051956">
        <w:rPr>
          <w:iCs/>
          <w:sz w:val="28"/>
          <w:szCs w:val="28"/>
        </w:rPr>
        <w:tab/>
      </w:r>
      <w:r w:rsidR="00987D99" w:rsidRPr="00CA0F54">
        <w:rPr>
          <w:iCs/>
          <w:sz w:val="28"/>
          <w:szCs w:val="28"/>
        </w:rPr>
        <w:t>РФ)</w:t>
      </w:r>
      <w:r w:rsidR="00FE268A" w:rsidRPr="00CA0F54">
        <w:rPr>
          <w:iCs/>
          <w:sz w:val="28"/>
          <w:szCs w:val="28"/>
        </w:rPr>
        <w:t>;</w:t>
      </w:r>
    </w:p>
    <w:p w:rsidR="00C00252" w:rsidRPr="00CA0F54" w:rsidRDefault="00DE61CB" w:rsidP="00806523">
      <w:pPr>
        <w:pStyle w:val="38"/>
        <w:ind w:left="0" w:firstLine="0"/>
        <w:jc w:val="both"/>
        <w:rPr>
          <w:sz w:val="28"/>
          <w:szCs w:val="28"/>
        </w:rPr>
      </w:pPr>
      <w:r w:rsidRPr="00CA0F54">
        <w:rPr>
          <w:sz w:val="28"/>
          <w:szCs w:val="28"/>
        </w:rPr>
        <w:tab/>
      </w:r>
      <w:r w:rsidR="00806523" w:rsidRPr="00CA0F54">
        <w:rPr>
          <w:sz w:val="28"/>
          <w:szCs w:val="28"/>
        </w:rPr>
        <w:t xml:space="preserve">- </w:t>
      </w:r>
      <w:r w:rsidR="00C00252" w:rsidRPr="00CA0F54">
        <w:rPr>
          <w:sz w:val="28"/>
          <w:szCs w:val="28"/>
        </w:rPr>
        <w:t xml:space="preserve">принятие решения о временном введении режима неполного рабочего времени при угрозе массовых увольнений и его отмены </w:t>
      </w:r>
      <w:r w:rsidR="00C00252" w:rsidRPr="00CA0F54">
        <w:rPr>
          <w:iCs/>
          <w:sz w:val="28"/>
          <w:szCs w:val="28"/>
        </w:rPr>
        <w:t>(ст</w:t>
      </w:r>
      <w:r w:rsidR="00376A90" w:rsidRPr="00CA0F54">
        <w:rPr>
          <w:iCs/>
          <w:sz w:val="28"/>
          <w:szCs w:val="28"/>
        </w:rPr>
        <w:t>атья</w:t>
      </w:r>
      <w:r w:rsidR="00C00252" w:rsidRPr="00CA0F54">
        <w:rPr>
          <w:iCs/>
          <w:sz w:val="28"/>
          <w:szCs w:val="28"/>
        </w:rPr>
        <w:t xml:space="preserve"> 180 ТК РФ);</w:t>
      </w:r>
    </w:p>
    <w:p w:rsidR="00C00252" w:rsidRPr="00CA0F54" w:rsidRDefault="00DE61CB" w:rsidP="00806523">
      <w:pPr>
        <w:pStyle w:val="38"/>
        <w:ind w:left="0" w:firstLine="0"/>
        <w:jc w:val="both"/>
        <w:rPr>
          <w:sz w:val="28"/>
          <w:szCs w:val="28"/>
        </w:rPr>
      </w:pPr>
      <w:r w:rsidRPr="00CA0F54">
        <w:rPr>
          <w:sz w:val="28"/>
          <w:szCs w:val="28"/>
        </w:rPr>
        <w:tab/>
      </w:r>
      <w:r w:rsidR="00806523" w:rsidRPr="00CA0F54">
        <w:rPr>
          <w:sz w:val="28"/>
          <w:szCs w:val="28"/>
        </w:rPr>
        <w:t xml:space="preserve">- </w:t>
      </w:r>
      <w:r w:rsidR="00C00252" w:rsidRPr="00CA0F54">
        <w:rPr>
          <w:sz w:val="28"/>
          <w:szCs w:val="28"/>
        </w:rPr>
        <w:t xml:space="preserve">утверждение формы расчетного листка </w:t>
      </w:r>
      <w:r w:rsidR="00C00252" w:rsidRPr="00CA0F54">
        <w:rPr>
          <w:iCs/>
          <w:sz w:val="28"/>
          <w:szCs w:val="28"/>
        </w:rPr>
        <w:t>(</w:t>
      </w:r>
      <w:r w:rsidR="00376A90" w:rsidRPr="00CA0F54">
        <w:rPr>
          <w:iCs/>
          <w:sz w:val="28"/>
          <w:szCs w:val="28"/>
        </w:rPr>
        <w:t>статья</w:t>
      </w:r>
      <w:r w:rsidR="00C00252" w:rsidRPr="00CA0F54">
        <w:rPr>
          <w:iCs/>
          <w:sz w:val="28"/>
          <w:szCs w:val="28"/>
        </w:rPr>
        <w:t xml:space="preserve"> 136 ТК РФ);</w:t>
      </w:r>
    </w:p>
    <w:p w:rsidR="00C00252" w:rsidRPr="00CA0F54" w:rsidRDefault="00DE61CB" w:rsidP="00806523">
      <w:pPr>
        <w:pStyle w:val="38"/>
        <w:ind w:left="0" w:firstLine="0"/>
        <w:jc w:val="both"/>
        <w:rPr>
          <w:sz w:val="28"/>
          <w:szCs w:val="28"/>
        </w:rPr>
      </w:pPr>
      <w:r w:rsidRPr="00CA0F54">
        <w:rPr>
          <w:sz w:val="28"/>
          <w:szCs w:val="28"/>
        </w:rPr>
        <w:tab/>
      </w:r>
      <w:r w:rsidR="00016461" w:rsidRPr="00CA0F54">
        <w:rPr>
          <w:sz w:val="28"/>
          <w:szCs w:val="28"/>
        </w:rPr>
        <w:t xml:space="preserve">- </w:t>
      </w:r>
      <w:r w:rsidR="00C00252" w:rsidRPr="00CA0F54">
        <w:rPr>
          <w:sz w:val="28"/>
          <w:szCs w:val="28"/>
        </w:rPr>
        <w:t>определение форм подготовки</w:t>
      </w:r>
      <w:r w:rsidR="003B22B7" w:rsidRPr="00CA0F54">
        <w:rPr>
          <w:sz w:val="28"/>
          <w:szCs w:val="28"/>
        </w:rPr>
        <w:t xml:space="preserve"> работников</w:t>
      </w:r>
      <w:r w:rsidR="00BD5C91" w:rsidRPr="00CA0F54">
        <w:rPr>
          <w:sz w:val="28"/>
          <w:szCs w:val="28"/>
        </w:rPr>
        <w:t xml:space="preserve"> и дополнительного профессионального образования </w:t>
      </w:r>
      <w:r w:rsidR="00C00252" w:rsidRPr="00CA0F54">
        <w:rPr>
          <w:sz w:val="28"/>
          <w:szCs w:val="28"/>
        </w:rPr>
        <w:t xml:space="preserve">работников, перечень необходимых профессий и специальностей </w:t>
      </w:r>
      <w:r w:rsidR="00C00252" w:rsidRPr="00CA0F54">
        <w:rPr>
          <w:iCs/>
          <w:sz w:val="28"/>
          <w:szCs w:val="28"/>
        </w:rPr>
        <w:t>(</w:t>
      </w:r>
      <w:r w:rsidR="00376A90" w:rsidRPr="00CA0F54">
        <w:rPr>
          <w:iCs/>
          <w:sz w:val="28"/>
          <w:szCs w:val="28"/>
        </w:rPr>
        <w:t>статья</w:t>
      </w:r>
      <w:r w:rsidR="00C00252" w:rsidRPr="00CA0F54">
        <w:rPr>
          <w:iCs/>
          <w:sz w:val="28"/>
          <w:szCs w:val="28"/>
        </w:rPr>
        <w:t xml:space="preserve"> 196 ТК РФ);</w:t>
      </w:r>
    </w:p>
    <w:p w:rsidR="00C00252" w:rsidRPr="00CA0F54" w:rsidRDefault="00DE61CB" w:rsidP="00806523">
      <w:pPr>
        <w:pStyle w:val="38"/>
        <w:ind w:left="0" w:firstLine="0"/>
        <w:jc w:val="both"/>
        <w:rPr>
          <w:sz w:val="28"/>
          <w:szCs w:val="28"/>
        </w:rPr>
      </w:pPr>
      <w:r w:rsidRPr="00CA0F54">
        <w:rPr>
          <w:sz w:val="28"/>
          <w:szCs w:val="28"/>
        </w:rPr>
        <w:tab/>
      </w:r>
      <w:r w:rsidR="00806523" w:rsidRPr="00CA0F54">
        <w:rPr>
          <w:sz w:val="28"/>
          <w:szCs w:val="28"/>
        </w:rPr>
        <w:t xml:space="preserve">- </w:t>
      </w:r>
      <w:r w:rsidR="00C00252" w:rsidRPr="00CA0F54">
        <w:rPr>
          <w:sz w:val="28"/>
          <w:szCs w:val="28"/>
        </w:rPr>
        <w:t xml:space="preserve">определение сроков проведения </w:t>
      </w:r>
      <w:r w:rsidR="00FE268A" w:rsidRPr="00CA0F54">
        <w:rPr>
          <w:sz w:val="28"/>
          <w:szCs w:val="28"/>
        </w:rPr>
        <w:t>специальной оценки условий труда</w:t>
      </w:r>
      <w:r w:rsidR="00987D99" w:rsidRPr="00CA0F54">
        <w:rPr>
          <w:sz w:val="28"/>
          <w:szCs w:val="28"/>
        </w:rPr>
        <w:t xml:space="preserve"> (</w:t>
      </w:r>
      <w:r w:rsidR="00987D99" w:rsidRPr="00CA0F54">
        <w:rPr>
          <w:iCs/>
          <w:sz w:val="28"/>
          <w:szCs w:val="28"/>
        </w:rPr>
        <w:t xml:space="preserve">статья </w:t>
      </w:r>
      <w:r w:rsidR="003134DF" w:rsidRPr="00CA0F54">
        <w:rPr>
          <w:iCs/>
          <w:sz w:val="28"/>
          <w:szCs w:val="28"/>
        </w:rPr>
        <w:t xml:space="preserve">22 </w:t>
      </w:r>
      <w:r w:rsidR="00987D99" w:rsidRPr="00CA0F54">
        <w:rPr>
          <w:iCs/>
          <w:sz w:val="28"/>
          <w:szCs w:val="28"/>
        </w:rPr>
        <w:t>ТК РФ)</w:t>
      </w:r>
      <w:r w:rsidR="00C00252" w:rsidRPr="00CA0F54">
        <w:rPr>
          <w:sz w:val="28"/>
          <w:szCs w:val="28"/>
        </w:rPr>
        <w:t>;</w:t>
      </w:r>
    </w:p>
    <w:p w:rsidR="00FE268A" w:rsidRPr="00CA0F54" w:rsidRDefault="00DE61CB" w:rsidP="00806523">
      <w:pPr>
        <w:pStyle w:val="38"/>
        <w:ind w:left="0" w:firstLine="0"/>
        <w:jc w:val="both"/>
        <w:rPr>
          <w:sz w:val="28"/>
          <w:szCs w:val="28"/>
        </w:rPr>
      </w:pPr>
      <w:r w:rsidRPr="00CA0F54">
        <w:rPr>
          <w:sz w:val="28"/>
          <w:szCs w:val="28"/>
        </w:rPr>
        <w:tab/>
      </w:r>
      <w:r w:rsidR="00806523" w:rsidRPr="00CA0F54">
        <w:rPr>
          <w:sz w:val="28"/>
          <w:szCs w:val="28"/>
        </w:rPr>
        <w:t xml:space="preserve">- </w:t>
      </w:r>
      <w:r w:rsidR="00FE268A" w:rsidRPr="00CA0F54">
        <w:rPr>
          <w:sz w:val="28"/>
          <w:szCs w:val="28"/>
        </w:rPr>
        <w:t>формирование аттестационной комиссии в образовательной организации</w:t>
      </w:r>
      <w:r w:rsidR="00987D99" w:rsidRPr="00CA0F54">
        <w:rPr>
          <w:sz w:val="28"/>
          <w:szCs w:val="28"/>
        </w:rPr>
        <w:t xml:space="preserve"> (</w:t>
      </w:r>
      <w:r w:rsidR="00987D99" w:rsidRPr="00CA0F54">
        <w:rPr>
          <w:iCs/>
          <w:sz w:val="28"/>
          <w:szCs w:val="28"/>
        </w:rPr>
        <w:t>статья</w:t>
      </w:r>
      <w:r w:rsidR="003134DF" w:rsidRPr="00CA0F54">
        <w:rPr>
          <w:iCs/>
          <w:sz w:val="28"/>
          <w:szCs w:val="28"/>
        </w:rPr>
        <w:t xml:space="preserve"> 82</w:t>
      </w:r>
      <w:r w:rsidR="00987D99" w:rsidRPr="00CA0F54">
        <w:rPr>
          <w:iCs/>
          <w:sz w:val="28"/>
          <w:szCs w:val="28"/>
        </w:rPr>
        <w:t xml:space="preserve"> ТК РФ)</w:t>
      </w:r>
      <w:r w:rsidR="00FE268A" w:rsidRPr="00CA0F54">
        <w:rPr>
          <w:sz w:val="28"/>
          <w:szCs w:val="28"/>
        </w:rPr>
        <w:t>;</w:t>
      </w:r>
    </w:p>
    <w:p w:rsidR="00565B50" w:rsidRPr="00CA0F54" w:rsidRDefault="00DE61CB" w:rsidP="00806523">
      <w:pPr>
        <w:pStyle w:val="38"/>
        <w:ind w:left="0" w:firstLine="0"/>
        <w:jc w:val="both"/>
        <w:rPr>
          <w:sz w:val="28"/>
          <w:szCs w:val="28"/>
        </w:rPr>
      </w:pPr>
      <w:r w:rsidRPr="00CA0F54">
        <w:rPr>
          <w:sz w:val="28"/>
          <w:szCs w:val="28"/>
        </w:rPr>
        <w:tab/>
      </w:r>
      <w:r w:rsidR="00806523" w:rsidRPr="00CA0F54">
        <w:rPr>
          <w:sz w:val="28"/>
          <w:szCs w:val="28"/>
        </w:rPr>
        <w:t xml:space="preserve">- </w:t>
      </w:r>
      <w:r w:rsidR="00565B50" w:rsidRPr="00CA0F54">
        <w:rPr>
          <w:sz w:val="28"/>
          <w:szCs w:val="28"/>
        </w:rPr>
        <w:t>формирование комиссии по урегулированию споров между участниками образовательных отношений;</w:t>
      </w:r>
    </w:p>
    <w:p w:rsidR="00565B50" w:rsidRPr="00CA0F54" w:rsidRDefault="00DE61CB" w:rsidP="00806523">
      <w:pPr>
        <w:pStyle w:val="38"/>
        <w:ind w:left="0" w:firstLine="0"/>
        <w:jc w:val="both"/>
        <w:rPr>
          <w:sz w:val="28"/>
          <w:szCs w:val="28"/>
        </w:rPr>
      </w:pPr>
      <w:r w:rsidRPr="00CA0F54">
        <w:rPr>
          <w:sz w:val="28"/>
          <w:szCs w:val="28"/>
        </w:rPr>
        <w:tab/>
      </w:r>
      <w:r w:rsidR="00806523" w:rsidRPr="00CA0F54">
        <w:rPr>
          <w:sz w:val="28"/>
          <w:szCs w:val="28"/>
        </w:rPr>
        <w:t xml:space="preserve">- </w:t>
      </w:r>
      <w:r w:rsidR="00565B50" w:rsidRPr="00CA0F54">
        <w:rPr>
          <w:sz w:val="28"/>
          <w:szCs w:val="28"/>
        </w:rPr>
        <w:t>принятие локальных нормативных актов организации, закрепляющих нормы профессиональной этики педагогических работников;</w:t>
      </w:r>
    </w:p>
    <w:p w:rsidR="00C00252" w:rsidRPr="00CA0F54" w:rsidRDefault="00DE61CB" w:rsidP="00806523">
      <w:pPr>
        <w:pStyle w:val="38"/>
        <w:ind w:left="0" w:firstLine="0"/>
        <w:jc w:val="both"/>
        <w:rPr>
          <w:sz w:val="28"/>
          <w:szCs w:val="28"/>
        </w:rPr>
      </w:pPr>
      <w:r w:rsidRPr="00CA0F54">
        <w:rPr>
          <w:sz w:val="28"/>
          <w:szCs w:val="28"/>
        </w:rPr>
        <w:tab/>
      </w:r>
      <w:r w:rsidR="00806523" w:rsidRPr="00CA0F54">
        <w:rPr>
          <w:sz w:val="28"/>
          <w:szCs w:val="28"/>
        </w:rPr>
        <w:t xml:space="preserve">- </w:t>
      </w:r>
      <w:r w:rsidR="00C00252" w:rsidRPr="00CA0F54">
        <w:rPr>
          <w:sz w:val="28"/>
          <w:szCs w:val="28"/>
        </w:rPr>
        <w:t>изменение условий труда</w:t>
      </w:r>
      <w:r w:rsidR="00987D99" w:rsidRPr="00CA0F54">
        <w:rPr>
          <w:sz w:val="28"/>
          <w:szCs w:val="28"/>
        </w:rPr>
        <w:t xml:space="preserve"> (</w:t>
      </w:r>
      <w:r w:rsidR="00987D99" w:rsidRPr="00CA0F54">
        <w:rPr>
          <w:iCs/>
          <w:sz w:val="28"/>
          <w:szCs w:val="28"/>
        </w:rPr>
        <w:t>статья</w:t>
      </w:r>
      <w:r w:rsidR="003134DF" w:rsidRPr="00CA0F54">
        <w:rPr>
          <w:iCs/>
          <w:sz w:val="28"/>
          <w:szCs w:val="28"/>
        </w:rPr>
        <w:t xml:space="preserve"> 74 </w:t>
      </w:r>
      <w:r w:rsidR="00987D99" w:rsidRPr="00CA0F54">
        <w:rPr>
          <w:iCs/>
          <w:sz w:val="28"/>
          <w:szCs w:val="28"/>
        </w:rPr>
        <w:t>ТК РФ)</w:t>
      </w:r>
      <w:r w:rsidR="00C00252" w:rsidRPr="00CA0F54">
        <w:rPr>
          <w:sz w:val="28"/>
          <w:szCs w:val="28"/>
        </w:rPr>
        <w:t xml:space="preserve">. </w:t>
      </w:r>
    </w:p>
    <w:p w:rsidR="00C00252" w:rsidRPr="00CA0F54" w:rsidRDefault="00C00252" w:rsidP="00D92F25">
      <w:pPr>
        <w:pStyle w:val="38"/>
        <w:ind w:left="0" w:firstLine="709"/>
        <w:jc w:val="both"/>
        <w:rPr>
          <w:sz w:val="28"/>
          <w:szCs w:val="28"/>
        </w:rPr>
      </w:pPr>
      <w:r w:rsidRPr="00CA0F54">
        <w:rPr>
          <w:sz w:val="28"/>
          <w:szCs w:val="28"/>
        </w:rPr>
        <w:t>7.</w:t>
      </w:r>
      <w:r w:rsidR="006D7409" w:rsidRPr="00CA0F54">
        <w:rPr>
          <w:sz w:val="28"/>
          <w:szCs w:val="28"/>
        </w:rPr>
        <w:t>6</w:t>
      </w:r>
      <w:r w:rsidRPr="00CA0F54">
        <w:rPr>
          <w:sz w:val="28"/>
          <w:szCs w:val="28"/>
        </w:rPr>
        <w:t>.</w:t>
      </w:r>
      <w:r w:rsidR="00D735BD" w:rsidRPr="00CA0F54">
        <w:rPr>
          <w:sz w:val="28"/>
          <w:szCs w:val="28"/>
        </w:rPr>
        <w:tab/>
      </w:r>
      <w:r w:rsidRPr="00CA0F54">
        <w:rPr>
          <w:sz w:val="28"/>
          <w:szCs w:val="28"/>
        </w:rPr>
        <w:t xml:space="preserve">С учетом мотивированного мнения </w:t>
      </w:r>
      <w:r w:rsidR="005B6E24" w:rsidRPr="00CA0F54">
        <w:rPr>
          <w:sz w:val="28"/>
          <w:szCs w:val="28"/>
        </w:rPr>
        <w:t>выборного органа первичной профсоюзной организации</w:t>
      </w:r>
      <w:r w:rsidRPr="00CA0F54">
        <w:rPr>
          <w:sz w:val="28"/>
          <w:szCs w:val="28"/>
        </w:rPr>
        <w:t xml:space="preserve"> производится расторжение трудового договора с работниками, являющимися членами </w:t>
      </w:r>
      <w:r w:rsidR="004B0E61" w:rsidRPr="00CA0F54">
        <w:rPr>
          <w:sz w:val="28"/>
          <w:szCs w:val="28"/>
        </w:rPr>
        <w:t>Профсоюза</w:t>
      </w:r>
      <w:r w:rsidRPr="00CA0F54">
        <w:rPr>
          <w:sz w:val="28"/>
          <w:szCs w:val="28"/>
        </w:rPr>
        <w:t>, по следующим основаниям:</w:t>
      </w:r>
    </w:p>
    <w:p w:rsidR="00C00252" w:rsidRPr="00CA0F54" w:rsidRDefault="00183401" w:rsidP="00806523">
      <w:pPr>
        <w:pStyle w:val="38"/>
        <w:ind w:left="0" w:firstLine="0"/>
        <w:jc w:val="both"/>
        <w:rPr>
          <w:sz w:val="28"/>
          <w:szCs w:val="28"/>
        </w:rPr>
      </w:pPr>
      <w:r w:rsidRPr="00CA0F54">
        <w:rPr>
          <w:sz w:val="28"/>
          <w:szCs w:val="28"/>
        </w:rPr>
        <w:tab/>
      </w:r>
      <w:r w:rsidR="00806523" w:rsidRPr="00CA0F54">
        <w:rPr>
          <w:sz w:val="28"/>
          <w:szCs w:val="28"/>
        </w:rPr>
        <w:t xml:space="preserve">- </w:t>
      </w:r>
      <w:r w:rsidR="00C00252" w:rsidRPr="00CA0F54">
        <w:rPr>
          <w:sz w:val="28"/>
          <w:szCs w:val="28"/>
        </w:rPr>
        <w:t>сокращение численности или штата работников организации</w:t>
      </w:r>
      <w:r w:rsidR="003134DF" w:rsidRPr="00CA0F54">
        <w:rPr>
          <w:sz w:val="28"/>
          <w:szCs w:val="28"/>
        </w:rPr>
        <w:t xml:space="preserve"> (</w:t>
      </w:r>
      <w:r w:rsidR="003134DF" w:rsidRPr="00CA0F54">
        <w:rPr>
          <w:iCs/>
          <w:sz w:val="28"/>
          <w:szCs w:val="28"/>
        </w:rPr>
        <w:t>статьи 81, 82, 373 ТК РФ)</w:t>
      </w:r>
      <w:r w:rsidR="00C00252" w:rsidRPr="00CA0F54">
        <w:rPr>
          <w:sz w:val="28"/>
          <w:szCs w:val="28"/>
        </w:rPr>
        <w:t>;</w:t>
      </w:r>
    </w:p>
    <w:p w:rsidR="00C00252" w:rsidRPr="00CA0F54" w:rsidRDefault="00183401" w:rsidP="00806523">
      <w:pPr>
        <w:pStyle w:val="38"/>
        <w:ind w:left="0" w:firstLine="0"/>
        <w:jc w:val="both"/>
        <w:rPr>
          <w:sz w:val="28"/>
          <w:szCs w:val="28"/>
        </w:rPr>
      </w:pPr>
      <w:r w:rsidRPr="00CA0F54">
        <w:rPr>
          <w:sz w:val="28"/>
          <w:szCs w:val="28"/>
        </w:rPr>
        <w:tab/>
      </w:r>
      <w:r w:rsidR="00806523" w:rsidRPr="00CA0F54">
        <w:rPr>
          <w:sz w:val="28"/>
          <w:szCs w:val="28"/>
        </w:rPr>
        <w:t xml:space="preserve">- </w:t>
      </w:r>
      <w:r w:rsidR="00C00252" w:rsidRPr="00CA0F54">
        <w:rPr>
          <w:sz w:val="28"/>
          <w:szCs w:val="28"/>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w:t>
      </w:r>
      <w:r w:rsidR="003134DF" w:rsidRPr="00CA0F54">
        <w:rPr>
          <w:sz w:val="28"/>
          <w:szCs w:val="28"/>
        </w:rPr>
        <w:t xml:space="preserve"> (</w:t>
      </w:r>
      <w:r w:rsidR="003134DF" w:rsidRPr="00CA0F54">
        <w:rPr>
          <w:iCs/>
          <w:sz w:val="28"/>
          <w:szCs w:val="28"/>
        </w:rPr>
        <w:t>статьи 81, 82, 373 ТК РФ)</w:t>
      </w:r>
      <w:r w:rsidR="00C00252" w:rsidRPr="00CA0F54">
        <w:rPr>
          <w:sz w:val="28"/>
          <w:szCs w:val="28"/>
        </w:rPr>
        <w:t>;</w:t>
      </w:r>
    </w:p>
    <w:p w:rsidR="00CB5B22" w:rsidRPr="00CA0F54" w:rsidRDefault="00183401" w:rsidP="00D5175D">
      <w:pPr>
        <w:pStyle w:val="38"/>
        <w:autoSpaceDE w:val="0"/>
        <w:autoSpaceDN w:val="0"/>
        <w:adjustRightInd w:val="0"/>
        <w:ind w:left="0" w:firstLine="0"/>
        <w:jc w:val="both"/>
        <w:rPr>
          <w:iCs/>
          <w:sz w:val="28"/>
          <w:szCs w:val="28"/>
        </w:rPr>
      </w:pPr>
      <w:r w:rsidRPr="00CA0F54">
        <w:rPr>
          <w:sz w:val="28"/>
          <w:szCs w:val="28"/>
        </w:rPr>
        <w:tab/>
      </w:r>
      <w:r w:rsidR="00CB5B22" w:rsidRPr="00CA0F54">
        <w:rPr>
          <w:sz w:val="28"/>
          <w:szCs w:val="28"/>
        </w:rPr>
        <w:t xml:space="preserve">- </w:t>
      </w:r>
      <w:r w:rsidR="00C00252" w:rsidRPr="00CA0F54">
        <w:rPr>
          <w:sz w:val="28"/>
          <w:szCs w:val="28"/>
        </w:rPr>
        <w:t>неоднократное неисполнение работником без уважительных причин трудовых обязанностей, если он имеет дисциплинарное взыскание</w:t>
      </w:r>
      <w:r w:rsidR="003134DF" w:rsidRPr="00CA0F54">
        <w:rPr>
          <w:sz w:val="28"/>
          <w:szCs w:val="28"/>
        </w:rPr>
        <w:t xml:space="preserve"> (</w:t>
      </w:r>
      <w:r w:rsidR="003134DF" w:rsidRPr="00CA0F54">
        <w:rPr>
          <w:iCs/>
          <w:sz w:val="28"/>
          <w:szCs w:val="28"/>
        </w:rPr>
        <w:t>статьи 81, 82, 373 ТК РФ)</w:t>
      </w:r>
      <w:r w:rsidR="00C00252" w:rsidRPr="00CA0F54">
        <w:rPr>
          <w:sz w:val="28"/>
          <w:szCs w:val="28"/>
        </w:rPr>
        <w:t>;</w:t>
      </w:r>
    </w:p>
    <w:p w:rsidR="00DE06F8" w:rsidRPr="00CA0F54" w:rsidRDefault="00183401" w:rsidP="00D5175D">
      <w:pPr>
        <w:pStyle w:val="38"/>
        <w:autoSpaceDE w:val="0"/>
        <w:autoSpaceDN w:val="0"/>
        <w:adjustRightInd w:val="0"/>
        <w:ind w:left="0" w:firstLine="0"/>
        <w:jc w:val="both"/>
        <w:rPr>
          <w:iCs/>
          <w:sz w:val="28"/>
          <w:szCs w:val="28"/>
        </w:rPr>
      </w:pPr>
      <w:r w:rsidRPr="00CA0F54">
        <w:rPr>
          <w:sz w:val="28"/>
          <w:szCs w:val="28"/>
        </w:rPr>
        <w:lastRenderedPageBreak/>
        <w:tab/>
      </w:r>
      <w:r w:rsidR="00CB5B22" w:rsidRPr="00CA0F54">
        <w:rPr>
          <w:sz w:val="28"/>
          <w:szCs w:val="28"/>
        </w:rPr>
        <w:t xml:space="preserve">- </w:t>
      </w:r>
      <w:r w:rsidR="00CB5B22" w:rsidRPr="00CA0F54">
        <w:rPr>
          <w:iCs/>
          <w:sz w:val="28"/>
          <w:szCs w:val="28"/>
        </w:rPr>
        <w:t>повторное в течение одного года грубое нарушение устава организации, осуществляющей образовательную деятельность</w:t>
      </w:r>
      <w:r w:rsidR="00BF69F8" w:rsidRPr="00CA0F54">
        <w:rPr>
          <w:sz w:val="28"/>
          <w:szCs w:val="28"/>
        </w:rPr>
        <w:t xml:space="preserve">(пункт 1 </w:t>
      </w:r>
      <w:r w:rsidR="00BF69F8" w:rsidRPr="00CA0F54">
        <w:rPr>
          <w:iCs/>
          <w:sz w:val="28"/>
          <w:szCs w:val="28"/>
        </w:rPr>
        <w:t>статьи 336 ТК РФ</w:t>
      </w:r>
      <w:r w:rsidR="00BF69F8" w:rsidRPr="00CA0F54">
        <w:rPr>
          <w:sz w:val="28"/>
          <w:szCs w:val="28"/>
        </w:rPr>
        <w:t>)</w:t>
      </w:r>
      <w:r w:rsidR="00CB5B22" w:rsidRPr="00CA0F54">
        <w:rPr>
          <w:iCs/>
          <w:sz w:val="28"/>
          <w:szCs w:val="28"/>
        </w:rPr>
        <w:t>;</w:t>
      </w:r>
    </w:p>
    <w:p w:rsidR="00391F11" w:rsidRPr="00CA0F54" w:rsidRDefault="00DE06F8" w:rsidP="00D5175D">
      <w:pPr>
        <w:pStyle w:val="38"/>
        <w:autoSpaceDE w:val="0"/>
        <w:autoSpaceDN w:val="0"/>
        <w:adjustRightInd w:val="0"/>
        <w:ind w:left="0" w:firstLine="0"/>
        <w:jc w:val="both"/>
        <w:rPr>
          <w:iCs/>
          <w:sz w:val="28"/>
          <w:szCs w:val="28"/>
        </w:rPr>
      </w:pPr>
      <w:r w:rsidRPr="00CA0F54">
        <w:rPr>
          <w:iCs/>
          <w:sz w:val="28"/>
          <w:szCs w:val="28"/>
        </w:rPr>
        <w:tab/>
      </w:r>
      <w:r w:rsidR="00CB5B22" w:rsidRPr="00CA0F54">
        <w:rPr>
          <w:iCs/>
          <w:sz w:val="28"/>
          <w:szCs w:val="28"/>
        </w:rPr>
        <w:t xml:space="preserve">- </w:t>
      </w:r>
      <w:r w:rsidR="00C00252" w:rsidRPr="00CA0F54">
        <w:rPr>
          <w:sz w:val="28"/>
          <w:szCs w:val="28"/>
        </w:rPr>
        <w:t>совершение работником, выполняющим воспитательные функции, аморального проступка, несовместимого с продолжением данной работы</w:t>
      </w:r>
      <w:r w:rsidR="005C3E2A" w:rsidRPr="00CA0F54">
        <w:rPr>
          <w:sz w:val="28"/>
          <w:szCs w:val="28"/>
        </w:rPr>
        <w:t xml:space="preserve"> (пункт 8 части 1 </w:t>
      </w:r>
      <w:r w:rsidR="005C3E2A" w:rsidRPr="00CA0F54">
        <w:rPr>
          <w:iCs/>
          <w:sz w:val="28"/>
          <w:szCs w:val="28"/>
        </w:rPr>
        <w:t>статьи 81</w:t>
      </w:r>
      <w:r w:rsidR="00F06F43" w:rsidRPr="00CA0F54">
        <w:rPr>
          <w:iCs/>
          <w:sz w:val="28"/>
          <w:szCs w:val="28"/>
        </w:rPr>
        <w:t xml:space="preserve"> ТК РФ</w:t>
      </w:r>
      <w:r w:rsidR="005C3E2A" w:rsidRPr="00CA0F54">
        <w:rPr>
          <w:iCs/>
          <w:sz w:val="28"/>
          <w:szCs w:val="28"/>
        </w:rPr>
        <w:t>)</w:t>
      </w:r>
      <w:r w:rsidR="00CB5B22" w:rsidRPr="00CA0F54">
        <w:rPr>
          <w:sz w:val="28"/>
          <w:szCs w:val="28"/>
        </w:rPr>
        <w:t>;</w:t>
      </w:r>
    </w:p>
    <w:p w:rsidR="00CB5B22" w:rsidRPr="00CA0F54" w:rsidRDefault="00183401" w:rsidP="00D5175D">
      <w:pPr>
        <w:pStyle w:val="38"/>
        <w:autoSpaceDE w:val="0"/>
        <w:autoSpaceDN w:val="0"/>
        <w:adjustRightInd w:val="0"/>
        <w:ind w:left="0" w:firstLine="0"/>
        <w:jc w:val="both"/>
        <w:rPr>
          <w:iCs/>
          <w:sz w:val="28"/>
          <w:szCs w:val="28"/>
        </w:rPr>
      </w:pPr>
      <w:r w:rsidRPr="00CA0F54">
        <w:rPr>
          <w:iCs/>
          <w:sz w:val="28"/>
          <w:szCs w:val="28"/>
        </w:rPr>
        <w:tab/>
      </w:r>
      <w:r w:rsidR="00391F11" w:rsidRPr="00CA0F54">
        <w:rPr>
          <w:iCs/>
          <w:sz w:val="28"/>
          <w:szCs w:val="28"/>
        </w:rPr>
        <w:t xml:space="preserve">- </w:t>
      </w:r>
      <w:r w:rsidR="00391F11" w:rsidRPr="00CA0F54">
        <w:rPr>
          <w:sz w:val="28"/>
          <w:szCs w:val="28"/>
        </w:rPr>
        <w:t>применение, в том числе однократное, методов воспитания, связанных с физическим и (или) психическим насилием над личностью обучающегося, воспитанника (</w:t>
      </w:r>
      <w:r w:rsidR="00BF69F8" w:rsidRPr="00CA0F54">
        <w:rPr>
          <w:sz w:val="28"/>
          <w:szCs w:val="28"/>
        </w:rPr>
        <w:t xml:space="preserve">пункт 2 </w:t>
      </w:r>
      <w:r w:rsidR="00391F11" w:rsidRPr="00CA0F54">
        <w:rPr>
          <w:iCs/>
          <w:sz w:val="28"/>
          <w:szCs w:val="28"/>
        </w:rPr>
        <w:t>статьи 336 ТК РФ</w:t>
      </w:r>
      <w:r w:rsidR="00391F11" w:rsidRPr="00CA0F54">
        <w:rPr>
          <w:sz w:val="28"/>
          <w:szCs w:val="28"/>
        </w:rPr>
        <w:t>).</w:t>
      </w:r>
    </w:p>
    <w:p w:rsidR="00C00252" w:rsidRPr="00CA0F54" w:rsidRDefault="00C00252" w:rsidP="00D92F25">
      <w:pPr>
        <w:pStyle w:val="38"/>
        <w:ind w:left="0" w:firstLine="709"/>
        <w:jc w:val="both"/>
        <w:rPr>
          <w:sz w:val="28"/>
          <w:szCs w:val="28"/>
        </w:rPr>
      </w:pPr>
      <w:r w:rsidRPr="00CA0F54">
        <w:rPr>
          <w:sz w:val="28"/>
          <w:szCs w:val="28"/>
        </w:rPr>
        <w:t>7.</w:t>
      </w:r>
      <w:r w:rsidR="006D7409" w:rsidRPr="00CA0F54">
        <w:rPr>
          <w:sz w:val="28"/>
          <w:szCs w:val="28"/>
        </w:rPr>
        <w:t>7</w:t>
      </w:r>
      <w:r w:rsidRPr="00CA0F54">
        <w:rPr>
          <w:sz w:val="28"/>
          <w:szCs w:val="28"/>
        </w:rPr>
        <w:t>.</w:t>
      </w:r>
      <w:r w:rsidR="00D735BD" w:rsidRPr="00CA0F54">
        <w:rPr>
          <w:sz w:val="28"/>
          <w:szCs w:val="28"/>
        </w:rPr>
        <w:tab/>
      </w:r>
      <w:r w:rsidRPr="00CA0F54">
        <w:rPr>
          <w:sz w:val="28"/>
          <w:szCs w:val="28"/>
        </w:rPr>
        <w:t xml:space="preserve">По согласованию с </w:t>
      </w:r>
      <w:r w:rsidR="005B6E24" w:rsidRPr="00CA0F54">
        <w:rPr>
          <w:sz w:val="28"/>
          <w:szCs w:val="28"/>
        </w:rPr>
        <w:t>выборным органом первичной профсоюзной организации</w:t>
      </w:r>
      <w:r w:rsidRPr="00CA0F54">
        <w:rPr>
          <w:sz w:val="28"/>
          <w:szCs w:val="28"/>
        </w:rPr>
        <w:t xml:space="preserve"> производится:</w:t>
      </w:r>
    </w:p>
    <w:p w:rsidR="00C00252" w:rsidRPr="00CA0F54" w:rsidRDefault="00183401" w:rsidP="00806523">
      <w:pPr>
        <w:pStyle w:val="38"/>
        <w:ind w:left="0" w:firstLine="0"/>
        <w:jc w:val="both"/>
        <w:rPr>
          <w:sz w:val="28"/>
          <w:szCs w:val="28"/>
        </w:rPr>
      </w:pPr>
      <w:r w:rsidRPr="00CA0F54">
        <w:rPr>
          <w:sz w:val="28"/>
          <w:szCs w:val="28"/>
        </w:rPr>
        <w:tab/>
      </w:r>
      <w:r w:rsidR="00806523" w:rsidRPr="00CA0F54">
        <w:rPr>
          <w:sz w:val="28"/>
          <w:szCs w:val="28"/>
        </w:rPr>
        <w:t xml:space="preserve">- </w:t>
      </w:r>
      <w:r w:rsidR="00C00252" w:rsidRPr="00CA0F54">
        <w:rPr>
          <w:sz w:val="28"/>
          <w:szCs w:val="28"/>
        </w:rPr>
        <w:t>установление перечня должностей работников с ненормированным рабочим днем (</w:t>
      </w:r>
      <w:r w:rsidR="003B22B7" w:rsidRPr="00CA0F54">
        <w:rPr>
          <w:sz w:val="28"/>
          <w:szCs w:val="28"/>
        </w:rPr>
        <w:t xml:space="preserve">статья </w:t>
      </w:r>
      <w:r w:rsidR="004A1E91" w:rsidRPr="00CA0F54">
        <w:rPr>
          <w:sz w:val="28"/>
          <w:szCs w:val="28"/>
        </w:rPr>
        <w:t>101 ТК РФ);</w:t>
      </w:r>
    </w:p>
    <w:p w:rsidR="004A1E91" w:rsidRPr="00CA0F54" w:rsidRDefault="00183401" w:rsidP="00806523">
      <w:pPr>
        <w:pStyle w:val="38"/>
        <w:ind w:left="0" w:firstLine="0"/>
        <w:jc w:val="both"/>
        <w:rPr>
          <w:sz w:val="28"/>
          <w:szCs w:val="28"/>
        </w:rPr>
      </w:pPr>
      <w:r w:rsidRPr="00CA0F54">
        <w:rPr>
          <w:sz w:val="28"/>
          <w:szCs w:val="28"/>
        </w:rPr>
        <w:tab/>
      </w:r>
      <w:r w:rsidR="00806523" w:rsidRPr="00CA0F54">
        <w:rPr>
          <w:sz w:val="28"/>
          <w:szCs w:val="28"/>
        </w:rPr>
        <w:t xml:space="preserve">- </w:t>
      </w:r>
      <w:r w:rsidR="004A1E91" w:rsidRPr="00CA0F54">
        <w:rPr>
          <w:sz w:val="28"/>
          <w:szCs w:val="28"/>
        </w:rPr>
        <w:t>представление к присвоению почетных званий</w:t>
      </w:r>
      <w:r w:rsidR="005C3E2A" w:rsidRPr="00CA0F54">
        <w:rPr>
          <w:sz w:val="28"/>
          <w:szCs w:val="28"/>
        </w:rPr>
        <w:t>(статья 191 ТК РФ);</w:t>
      </w:r>
    </w:p>
    <w:p w:rsidR="004A1E91" w:rsidRPr="00CA0F54" w:rsidRDefault="00183401" w:rsidP="00806523">
      <w:pPr>
        <w:pStyle w:val="38"/>
        <w:ind w:left="0" w:firstLine="0"/>
        <w:jc w:val="both"/>
        <w:rPr>
          <w:sz w:val="28"/>
          <w:szCs w:val="28"/>
        </w:rPr>
      </w:pPr>
      <w:r w:rsidRPr="00CA0F54">
        <w:rPr>
          <w:sz w:val="28"/>
          <w:szCs w:val="28"/>
        </w:rPr>
        <w:tab/>
      </w:r>
      <w:r w:rsidR="00806523" w:rsidRPr="00CA0F54">
        <w:rPr>
          <w:sz w:val="28"/>
          <w:szCs w:val="28"/>
        </w:rPr>
        <w:t xml:space="preserve">- </w:t>
      </w:r>
      <w:r w:rsidR="004A1E91" w:rsidRPr="00CA0F54">
        <w:rPr>
          <w:sz w:val="28"/>
          <w:szCs w:val="28"/>
        </w:rPr>
        <w:t>представление к наг</w:t>
      </w:r>
      <w:r w:rsidR="00954164" w:rsidRPr="00CA0F54">
        <w:rPr>
          <w:sz w:val="28"/>
          <w:szCs w:val="28"/>
        </w:rPr>
        <w:t>раждению отраслевыми наградами и иными наградами</w:t>
      </w:r>
      <w:r w:rsidR="005C3E2A" w:rsidRPr="00CA0F54">
        <w:rPr>
          <w:sz w:val="28"/>
          <w:szCs w:val="28"/>
        </w:rPr>
        <w:t>(статья 191 ТК РФ)</w:t>
      </w:r>
      <w:r w:rsidR="00954164" w:rsidRPr="00CA0F54">
        <w:rPr>
          <w:sz w:val="28"/>
          <w:szCs w:val="28"/>
        </w:rPr>
        <w:t>;</w:t>
      </w:r>
    </w:p>
    <w:p w:rsidR="00C00252" w:rsidRPr="00CA0F54" w:rsidRDefault="00183401" w:rsidP="00806523">
      <w:pPr>
        <w:pStyle w:val="38"/>
        <w:ind w:left="0" w:firstLine="0"/>
        <w:jc w:val="both"/>
        <w:rPr>
          <w:sz w:val="28"/>
          <w:szCs w:val="28"/>
        </w:rPr>
      </w:pPr>
      <w:r w:rsidRPr="00CA0F54">
        <w:rPr>
          <w:sz w:val="28"/>
          <w:szCs w:val="28"/>
        </w:rPr>
        <w:tab/>
      </w:r>
      <w:r w:rsidR="00806523" w:rsidRPr="00CA0F54">
        <w:rPr>
          <w:sz w:val="28"/>
          <w:szCs w:val="28"/>
        </w:rPr>
        <w:t xml:space="preserve">- </w:t>
      </w:r>
      <w:r w:rsidR="00C00252" w:rsidRPr="00CA0F54">
        <w:rPr>
          <w:sz w:val="28"/>
          <w:szCs w:val="28"/>
        </w:rPr>
        <w:t>установление, изменение размеров</w:t>
      </w:r>
      <w:r w:rsidR="007A0F6D">
        <w:rPr>
          <w:sz w:val="28"/>
          <w:szCs w:val="28"/>
        </w:rPr>
        <w:t xml:space="preserve"> </w:t>
      </w:r>
      <w:r w:rsidR="00C00252" w:rsidRPr="00CA0F54">
        <w:rPr>
          <w:sz w:val="28"/>
          <w:szCs w:val="28"/>
        </w:rPr>
        <w:t>выплат стимулирующего характера</w:t>
      </w:r>
      <w:r w:rsidR="007C6040" w:rsidRPr="00CA0F54">
        <w:rPr>
          <w:iCs/>
          <w:sz w:val="28"/>
          <w:szCs w:val="28"/>
        </w:rPr>
        <w:t>(</w:t>
      </w:r>
      <w:r w:rsidR="007C6040" w:rsidRPr="00CA0F54">
        <w:rPr>
          <w:sz w:val="28"/>
          <w:szCs w:val="28"/>
        </w:rPr>
        <w:t>статьи 135,</w:t>
      </w:r>
      <w:r w:rsidR="007C6040" w:rsidRPr="00CA0F54">
        <w:rPr>
          <w:iCs/>
          <w:sz w:val="28"/>
          <w:szCs w:val="28"/>
        </w:rPr>
        <w:t xml:space="preserve"> 144 ТК РФ)</w:t>
      </w:r>
      <w:r w:rsidR="00C00252" w:rsidRPr="00CA0F54">
        <w:rPr>
          <w:sz w:val="28"/>
          <w:szCs w:val="28"/>
        </w:rPr>
        <w:t xml:space="preserve">; </w:t>
      </w:r>
    </w:p>
    <w:p w:rsidR="00C00252" w:rsidRPr="00CA0F54" w:rsidRDefault="00183401" w:rsidP="00806523">
      <w:pPr>
        <w:pStyle w:val="38"/>
        <w:ind w:left="0" w:firstLine="0"/>
        <w:jc w:val="both"/>
        <w:rPr>
          <w:sz w:val="28"/>
          <w:szCs w:val="28"/>
        </w:rPr>
      </w:pPr>
      <w:r w:rsidRPr="00CA0F54">
        <w:rPr>
          <w:sz w:val="28"/>
          <w:szCs w:val="28"/>
        </w:rPr>
        <w:tab/>
      </w:r>
      <w:r w:rsidR="00806523" w:rsidRPr="00CA0F54">
        <w:rPr>
          <w:sz w:val="28"/>
          <w:szCs w:val="28"/>
        </w:rPr>
        <w:t xml:space="preserve">- </w:t>
      </w:r>
      <w:r w:rsidR="00C00252" w:rsidRPr="00CA0F54">
        <w:rPr>
          <w:sz w:val="28"/>
          <w:szCs w:val="28"/>
        </w:rPr>
        <w:t>распределение премиальных выплат и использование ф</w:t>
      </w:r>
      <w:r w:rsidR="00C5048A" w:rsidRPr="00CA0F54">
        <w:rPr>
          <w:sz w:val="28"/>
          <w:szCs w:val="28"/>
        </w:rPr>
        <w:t>онда экономии заработной платы</w:t>
      </w:r>
      <w:r w:rsidR="007C6040" w:rsidRPr="00CA0F54">
        <w:rPr>
          <w:iCs/>
          <w:sz w:val="28"/>
          <w:szCs w:val="28"/>
        </w:rPr>
        <w:t>(</w:t>
      </w:r>
      <w:r w:rsidR="007C6040" w:rsidRPr="00CA0F54">
        <w:rPr>
          <w:sz w:val="28"/>
          <w:szCs w:val="28"/>
        </w:rPr>
        <w:t>статьи 135,</w:t>
      </w:r>
      <w:r w:rsidR="007C6040" w:rsidRPr="00CA0F54">
        <w:rPr>
          <w:iCs/>
          <w:sz w:val="28"/>
          <w:szCs w:val="28"/>
        </w:rPr>
        <w:t xml:space="preserve"> 144 ТК РФ)</w:t>
      </w:r>
      <w:r w:rsidR="00C5048A" w:rsidRPr="00CA0F54">
        <w:rPr>
          <w:sz w:val="28"/>
          <w:szCs w:val="28"/>
        </w:rPr>
        <w:t>;</w:t>
      </w:r>
    </w:p>
    <w:p w:rsidR="00C00252" w:rsidRPr="00CA0F54" w:rsidRDefault="00C00252" w:rsidP="00D92F25">
      <w:pPr>
        <w:pStyle w:val="38"/>
        <w:ind w:left="0" w:firstLine="709"/>
        <w:jc w:val="both"/>
        <w:rPr>
          <w:sz w:val="28"/>
          <w:szCs w:val="28"/>
        </w:rPr>
      </w:pPr>
      <w:r w:rsidRPr="00CA0F54">
        <w:rPr>
          <w:sz w:val="28"/>
          <w:szCs w:val="28"/>
        </w:rPr>
        <w:t>7.</w:t>
      </w:r>
      <w:r w:rsidR="006D7409" w:rsidRPr="00CA0F54">
        <w:rPr>
          <w:sz w:val="28"/>
          <w:szCs w:val="28"/>
        </w:rPr>
        <w:t>8</w:t>
      </w:r>
      <w:r w:rsidRPr="00CA0F54">
        <w:rPr>
          <w:sz w:val="28"/>
          <w:szCs w:val="28"/>
        </w:rPr>
        <w:t xml:space="preserve">.С </w:t>
      </w:r>
      <w:r w:rsidR="000505A6" w:rsidRPr="00CA0F54">
        <w:rPr>
          <w:sz w:val="28"/>
          <w:szCs w:val="28"/>
        </w:rPr>
        <w:t xml:space="preserve">предварительного </w:t>
      </w:r>
      <w:r w:rsidRPr="00CA0F54">
        <w:rPr>
          <w:sz w:val="28"/>
          <w:szCs w:val="28"/>
        </w:rPr>
        <w:t xml:space="preserve">согласия </w:t>
      </w:r>
      <w:r w:rsidR="005B6E24" w:rsidRPr="00CA0F54">
        <w:rPr>
          <w:sz w:val="28"/>
          <w:szCs w:val="28"/>
        </w:rPr>
        <w:t>выборного органа первичной профсоюзной организации</w:t>
      </w:r>
      <w:r w:rsidRPr="00CA0F54">
        <w:rPr>
          <w:sz w:val="28"/>
          <w:szCs w:val="28"/>
        </w:rPr>
        <w:t xml:space="preserve"> производится:</w:t>
      </w:r>
    </w:p>
    <w:p w:rsidR="00C00252" w:rsidRPr="00CA0F54" w:rsidRDefault="00183401" w:rsidP="00806523">
      <w:pPr>
        <w:pStyle w:val="38"/>
        <w:ind w:left="0" w:firstLine="0"/>
        <w:jc w:val="both"/>
        <w:rPr>
          <w:sz w:val="28"/>
          <w:szCs w:val="28"/>
        </w:rPr>
      </w:pPr>
      <w:r w:rsidRPr="00CA0F54">
        <w:rPr>
          <w:sz w:val="28"/>
          <w:szCs w:val="28"/>
        </w:rPr>
        <w:tab/>
      </w:r>
      <w:r w:rsidR="00806523" w:rsidRPr="00CA0F54">
        <w:rPr>
          <w:sz w:val="28"/>
          <w:szCs w:val="28"/>
        </w:rPr>
        <w:t xml:space="preserve">- </w:t>
      </w:r>
      <w:r w:rsidR="00C00252" w:rsidRPr="00CA0F54">
        <w:rPr>
          <w:sz w:val="28"/>
          <w:szCs w:val="28"/>
        </w:rPr>
        <w:t>применение дисциплинарного взыскания в виде замечания и</w:t>
      </w:r>
      <w:r w:rsidR="00C833FA" w:rsidRPr="00CA0F54">
        <w:rPr>
          <w:sz w:val="28"/>
          <w:szCs w:val="28"/>
        </w:rPr>
        <w:t>ли</w:t>
      </w:r>
      <w:r w:rsidR="00C00252" w:rsidRPr="00CA0F54">
        <w:rPr>
          <w:sz w:val="28"/>
          <w:szCs w:val="28"/>
        </w:rPr>
        <w:t xml:space="preserve"> выговора в отношении работников, являющихся членами </w:t>
      </w:r>
      <w:r w:rsidR="005B6E24" w:rsidRPr="00CA0F54">
        <w:rPr>
          <w:sz w:val="28"/>
          <w:szCs w:val="28"/>
        </w:rPr>
        <w:t>выборного органа первичной профсоюзной организации</w:t>
      </w:r>
      <w:r w:rsidR="005C3E2A" w:rsidRPr="00CA0F54">
        <w:rPr>
          <w:sz w:val="28"/>
          <w:szCs w:val="28"/>
        </w:rPr>
        <w:t xml:space="preserve"> (статьи</w:t>
      </w:r>
      <w:r w:rsidR="005C3E2A" w:rsidRPr="00CA0F54">
        <w:rPr>
          <w:iCs/>
          <w:sz w:val="28"/>
          <w:szCs w:val="28"/>
        </w:rPr>
        <w:t xml:space="preserve"> 192, 193 ТК РФ)</w:t>
      </w:r>
      <w:r w:rsidR="00C00252" w:rsidRPr="00CA0F54">
        <w:rPr>
          <w:sz w:val="28"/>
          <w:szCs w:val="28"/>
        </w:rPr>
        <w:t>;</w:t>
      </w:r>
    </w:p>
    <w:p w:rsidR="00C00252" w:rsidRPr="00CA0F54" w:rsidRDefault="00183401" w:rsidP="00806523">
      <w:pPr>
        <w:pStyle w:val="38"/>
        <w:ind w:left="0" w:firstLine="0"/>
        <w:jc w:val="both"/>
        <w:rPr>
          <w:sz w:val="28"/>
          <w:szCs w:val="28"/>
        </w:rPr>
      </w:pPr>
      <w:r w:rsidRPr="00CA0F54">
        <w:rPr>
          <w:sz w:val="28"/>
          <w:szCs w:val="28"/>
        </w:rPr>
        <w:tab/>
      </w:r>
      <w:r w:rsidR="00806523" w:rsidRPr="00CA0F54">
        <w:rPr>
          <w:sz w:val="28"/>
          <w:szCs w:val="28"/>
        </w:rPr>
        <w:t xml:space="preserve">- </w:t>
      </w:r>
      <w:r w:rsidR="00C00252" w:rsidRPr="00CA0F54">
        <w:rPr>
          <w:sz w:val="28"/>
          <w:szCs w:val="28"/>
        </w:rPr>
        <w:t xml:space="preserve">временный перевод </w:t>
      </w:r>
      <w:r w:rsidR="007E00A8" w:rsidRPr="00CA0F54">
        <w:rPr>
          <w:sz w:val="28"/>
          <w:szCs w:val="28"/>
        </w:rPr>
        <w:t xml:space="preserve">работников, являющихся членами выборного органа первичной профсоюзной организации, </w:t>
      </w:r>
      <w:r w:rsidR="00C00252" w:rsidRPr="00CA0F54">
        <w:rPr>
          <w:sz w:val="28"/>
          <w:szCs w:val="28"/>
        </w:rPr>
        <w:t>на другую работу в случаях, предусмотренных ч</w:t>
      </w:r>
      <w:r w:rsidR="007E00A8" w:rsidRPr="00CA0F54">
        <w:rPr>
          <w:sz w:val="28"/>
          <w:szCs w:val="28"/>
        </w:rPr>
        <w:t>астью</w:t>
      </w:r>
      <w:r w:rsidR="00C00252" w:rsidRPr="00CA0F54">
        <w:rPr>
          <w:sz w:val="28"/>
          <w:szCs w:val="28"/>
        </w:rPr>
        <w:t xml:space="preserve"> 3 ст</w:t>
      </w:r>
      <w:r w:rsidR="007E00A8" w:rsidRPr="00CA0F54">
        <w:rPr>
          <w:sz w:val="28"/>
          <w:szCs w:val="28"/>
        </w:rPr>
        <w:t>атьи</w:t>
      </w:r>
      <w:r w:rsidR="00C00252" w:rsidRPr="00CA0F54">
        <w:rPr>
          <w:sz w:val="28"/>
          <w:szCs w:val="28"/>
        </w:rPr>
        <w:t xml:space="preserve"> 72.2.</w:t>
      </w:r>
      <w:r w:rsidR="000505A6" w:rsidRPr="00CA0F54">
        <w:rPr>
          <w:sz w:val="28"/>
          <w:szCs w:val="28"/>
        </w:rPr>
        <w:t xml:space="preserve"> ТК РФ;</w:t>
      </w:r>
    </w:p>
    <w:p w:rsidR="000505A6" w:rsidRPr="00CA0F54" w:rsidRDefault="00183401" w:rsidP="00D5175D">
      <w:pPr>
        <w:autoSpaceDE w:val="0"/>
        <w:autoSpaceDN w:val="0"/>
        <w:adjustRightInd w:val="0"/>
        <w:jc w:val="both"/>
        <w:rPr>
          <w:sz w:val="28"/>
          <w:szCs w:val="28"/>
        </w:rPr>
      </w:pPr>
      <w:r w:rsidRPr="00CA0F54">
        <w:rPr>
          <w:sz w:val="28"/>
          <w:szCs w:val="28"/>
        </w:rPr>
        <w:tab/>
      </w:r>
      <w:r w:rsidR="000505A6" w:rsidRPr="00CA0F54">
        <w:rPr>
          <w:sz w:val="28"/>
          <w:szCs w:val="28"/>
        </w:rPr>
        <w:t>- 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p>
    <w:p w:rsidR="00C00252" w:rsidRPr="00CA0F54" w:rsidRDefault="00C00252" w:rsidP="00D92F25">
      <w:pPr>
        <w:pStyle w:val="38"/>
        <w:ind w:left="0" w:firstLine="709"/>
        <w:jc w:val="both"/>
        <w:rPr>
          <w:sz w:val="28"/>
          <w:szCs w:val="28"/>
        </w:rPr>
      </w:pPr>
      <w:r w:rsidRPr="00CA0F54">
        <w:rPr>
          <w:sz w:val="28"/>
          <w:szCs w:val="28"/>
        </w:rPr>
        <w:t>7.</w:t>
      </w:r>
      <w:r w:rsidR="006D7409" w:rsidRPr="00CA0F54">
        <w:rPr>
          <w:sz w:val="28"/>
          <w:szCs w:val="28"/>
        </w:rPr>
        <w:t>9</w:t>
      </w:r>
      <w:r w:rsidRPr="00CA0F54">
        <w:rPr>
          <w:sz w:val="28"/>
          <w:szCs w:val="28"/>
        </w:rPr>
        <w:t>.</w:t>
      </w:r>
      <w:r w:rsidR="00D735BD" w:rsidRPr="00CA0F54">
        <w:rPr>
          <w:sz w:val="28"/>
          <w:szCs w:val="28"/>
        </w:rPr>
        <w:tab/>
      </w:r>
      <w:r w:rsidRPr="00CA0F54">
        <w:rPr>
          <w:sz w:val="28"/>
          <w:szCs w:val="28"/>
        </w:rPr>
        <w:t xml:space="preserve">С </w:t>
      </w:r>
      <w:r w:rsidR="000505A6" w:rsidRPr="00CA0F54">
        <w:rPr>
          <w:sz w:val="28"/>
          <w:szCs w:val="28"/>
        </w:rPr>
        <w:t xml:space="preserve">предварительного </w:t>
      </w:r>
      <w:r w:rsidRPr="00CA0F54">
        <w:rPr>
          <w:sz w:val="28"/>
          <w:szCs w:val="28"/>
        </w:rPr>
        <w:t xml:space="preserve">согласия вышестоящего выборного </w:t>
      </w:r>
      <w:r w:rsidR="00B84BFF" w:rsidRPr="00CA0F54">
        <w:rPr>
          <w:sz w:val="28"/>
          <w:szCs w:val="28"/>
        </w:rPr>
        <w:t xml:space="preserve">профсоюзного </w:t>
      </w:r>
      <w:r w:rsidRPr="00CA0F54">
        <w:rPr>
          <w:sz w:val="28"/>
          <w:szCs w:val="28"/>
        </w:rPr>
        <w:t>органа</w:t>
      </w:r>
      <w:r w:rsidR="00580AF4">
        <w:rPr>
          <w:sz w:val="28"/>
          <w:szCs w:val="28"/>
        </w:rPr>
        <w:t xml:space="preserve"> </w:t>
      </w:r>
      <w:r w:rsidRPr="00CA0F54">
        <w:rPr>
          <w:sz w:val="28"/>
          <w:szCs w:val="28"/>
        </w:rPr>
        <w:t xml:space="preserve">производится увольнение </w:t>
      </w:r>
      <w:r w:rsidR="00272C5C" w:rsidRPr="00CA0F54">
        <w:rPr>
          <w:sz w:val="28"/>
          <w:szCs w:val="28"/>
        </w:rPr>
        <w:t>председателя (заместителя председателя)</w:t>
      </w:r>
      <w:r w:rsidR="001F7921" w:rsidRPr="00CA0F54">
        <w:rPr>
          <w:sz w:val="28"/>
          <w:szCs w:val="28"/>
        </w:rPr>
        <w:t>выборного органа первичной профсоюзной организации</w:t>
      </w:r>
      <w:r w:rsidRPr="00CA0F54">
        <w:rPr>
          <w:sz w:val="28"/>
          <w:szCs w:val="28"/>
        </w:rPr>
        <w:t xml:space="preserve"> в период осуществления своих полномочий и в течение 2-х лет после его окончания по </w:t>
      </w:r>
      <w:r w:rsidR="00971309" w:rsidRPr="00CA0F54">
        <w:rPr>
          <w:sz w:val="28"/>
          <w:szCs w:val="28"/>
        </w:rPr>
        <w:t xml:space="preserve">следующим </w:t>
      </w:r>
      <w:r w:rsidRPr="00CA0F54">
        <w:rPr>
          <w:sz w:val="28"/>
          <w:szCs w:val="28"/>
        </w:rPr>
        <w:t>основаниям</w:t>
      </w:r>
      <w:r w:rsidR="00971309" w:rsidRPr="00CA0F54">
        <w:rPr>
          <w:sz w:val="28"/>
          <w:szCs w:val="28"/>
        </w:rPr>
        <w:t xml:space="preserve"> (статьи 374, </w:t>
      </w:r>
      <w:r w:rsidR="00971309" w:rsidRPr="00CA0F54">
        <w:rPr>
          <w:iCs/>
          <w:sz w:val="28"/>
          <w:szCs w:val="28"/>
        </w:rPr>
        <w:t>376 ТК РФ)</w:t>
      </w:r>
      <w:r w:rsidRPr="00CA0F54">
        <w:rPr>
          <w:sz w:val="28"/>
          <w:szCs w:val="28"/>
        </w:rPr>
        <w:t>:</w:t>
      </w:r>
    </w:p>
    <w:p w:rsidR="00C00252" w:rsidRPr="00CA0F54" w:rsidRDefault="00183401" w:rsidP="00806523">
      <w:pPr>
        <w:pStyle w:val="38"/>
        <w:ind w:left="0" w:firstLine="0"/>
        <w:jc w:val="both"/>
        <w:rPr>
          <w:sz w:val="28"/>
          <w:szCs w:val="28"/>
        </w:rPr>
      </w:pPr>
      <w:r w:rsidRPr="00CA0F54">
        <w:rPr>
          <w:sz w:val="28"/>
          <w:szCs w:val="28"/>
        </w:rPr>
        <w:tab/>
      </w:r>
      <w:r w:rsidR="00806523" w:rsidRPr="00CA0F54">
        <w:rPr>
          <w:sz w:val="28"/>
          <w:szCs w:val="28"/>
        </w:rPr>
        <w:t xml:space="preserve">- </w:t>
      </w:r>
      <w:r w:rsidR="00C00252" w:rsidRPr="00CA0F54">
        <w:rPr>
          <w:sz w:val="28"/>
          <w:szCs w:val="28"/>
        </w:rPr>
        <w:t>сокращени</w:t>
      </w:r>
      <w:r w:rsidR="00971309" w:rsidRPr="00CA0F54">
        <w:rPr>
          <w:sz w:val="28"/>
          <w:szCs w:val="28"/>
        </w:rPr>
        <w:t>е</w:t>
      </w:r>
      <w:r w:rsidR="00C00252" w:rsidRPr="00CA0F54">
        <w:rPr>
          <w:sz w:val="28"/>
          <w:szCs w:val="28"/>
        </w:rPr>
        <w:t xml:space="preserve"> численности или штата работников организации (п</w:t>
      </w:r>
      <w:r w:rsidR="00C0220A" w:rsidRPr="00CA0F54">
        <w:rPr>
          <w:sz w:val="28"/>
          <w:szCs w:val="28"/>
        </w:rPr>
        <w:t xml:space="preserve">ункт </w:t>
      </w:r>
      <w:r w:rsidR="00C00252" w:rsidRPr="00CA0F54">
        <w:rPr>
          <w:sz w:val="28"/>
          <w:szCs w:val="28"/>
        </w:rPr>
        <w:t xml:space="preserve">2 </w:t>
      </w:r>
      <w:r w:rsidR="00C0220A" w:rsidRPr="00CA0F54">
        <w:rPr>
          <w:sz w:val="28"/>
          <w:szCs w:val="28"/>
        </w:rPr>
        <w:t xml:space="preserve">части 1 </w:t>
      </w:r>
      <w:r w:rsidR="00C00252" w:rsidRPr="00CA0F54">
        <w:rPr>
          <w:sz w:val="28"/>
          <w:szCs w:val="28"/>
        </w:rPr>
        <w:t>ст</w:t>
      </w:r>
      <w:r w:rsidR="00C0220A" w:rsidRPr="00CA0F54">
        <w:rPr>
          <w:sz w:val="28"/>
          <w:szCs w:val="28"/>
        </w:rPr>
        <w:t xml:space="preserve">атьи </w:t>
      </w:r>
      <w:r w:rsidR="00C00252" w:rsidRPr="00CA0F54">
        <w:rPr>
          <w:sz w:val="28"/>
          <w:szCs w:val="28"/>
        </w:rPr>
        <w:t>81 ТК РФ);</w:t>
      </w:r>
    </w:p>
    <w:p w:rsidR="00C00252" w:rsidRPr="00CA0F54" w:rsidRDefault="00183401" w:rsidP="00806523">
      <w:pPr>
        <w:pStyle w:val="38"/>
        <w:ind w:left="0" w:firstLine="0"/>
        <w:jc w:val="both"/>
        <w:rPr>
          <w:sz w:val="28"/>
          <w:szCs w:val="28"/>
        </w:rPr>
      </w:pPr>
      <w:r w:rsidRPr="00CA0F54">
        <w:rPr>
          <w:sz w:val="28"/>
          <w:szCs w:val="28"/>
        </w:rPr>
        <w:tab/>
      </w:r>
      <w:r w:rsidR="00806523" w:rsidRPr="00CA0F54">
        <w:rPr>
          <w:sz w:val="28"/>
          <w:szCs w:val="28"/>
        </w:rPr>
        <w:t xml:space="preserve">- </w:t>
      </w:r>
      <w:r w:rsidR="00D735BD" w:rsidRPr="00CA0F54">
        <w:rPr>
          <w:sz w:val="28"/>
          <w:szCs w:val="28"/>
        </w:rPr>
        <w:t>несоответстви</w:t>
      </w:r>
      <w:r w:rsidR="00971309" w:rsidRPr="00CA0F54">
        <w:rPr>
          <w:sz w:val="28"/>
          <w:szCs w:val="28"/>
        </w:rPr>
        <w:t>е</w:t>
      </w:r>
      <w:r w:rsidR="00D735BD" w:rsidRPr="00CA0F54">
        <w:rPr>
          <w:sz w:val="28"/>
          <w:szCs w:val="28"/>
        </w:rPr>
        <w:t xml:space="preserve"> работника занимаемой должности или выполняемой работе вследствие недостаточной квалификации, подтвержденной результатами аттестации (пункт 3части 1 статьи 81 ТК РФ);</w:t>
      </w:r>
    </w:p>
    <w:p w:rsidR="00C00252" w:rsidRPr="00CA0F54" w:rsidRDefault="00183401" w:rsidP="00806523">
      <w:pPr>
        <w:pStyle w:val="38"/>
        <w:ind w:left="0" w:firstLine="0"/>
        <w:jc w:val="both"/>
        <w:rPr>
          <w:sz w:val="28"/>
          <w:szCs w:val="28"/>
        </w:rPr>
      </w:pPr>
      <w:r w:rsidRPr="00CA0F54">
        <w:rPr>
          <w:sz w:val="28"/>
          <w:szCs w:val="28"/>
        </w:rPr>
        <w:tab/>
      </w:r>
      <w:r w:rsidR="00806523" w:rsidRPr="00CA0F54">
        <w:rPr>
          <w:sz w:val="28"/>
          <w:szCs w:val="28"/>
        </w:rPr>
        <w:t xml:space="preserve">- </w:t>
      </w:r>
      <w:r w:rsidR="00D735BD" w:rsidRPr="00CA0F54">
        <w:rPr>
          <w:sz w:val="28"/>
          <w:szCs w:val="28"/>
        </w:rPr>
        <w:t>неоднократно</w:t>
      </w:r>
      <w:r w:rsidR="00971309" w:rsidRPr="00CA0F54">
        <w:rPr>
          <w:sz w:val="28"/>
          <w:szCs w:val="28"/>
        </w:rPr>
        <w:t>е</w:t>
      </w:r>
      <w:r w:rsidR="00D735BD" w:rsidRPr="00CA0F54">
        <w:rPr>
          <w:sz w:val="28"/>
          <w:szCs w:val="28"/>
        </w:rPr>
        <w:t xml:space="preserve"> неисполнени</w:t>
      </w:r>
      <w:r w:rsidR="00971309" w:rsidRPr="00CA0F54">
        <w:rPr>
          <w:sz w:val="28"/>
          <w:szCs w:val="28"/>
        </w:rPr>
        <w:t>е</w:t>
      </w:r>
      <w:r w:rsidR="00D735BD" w:rsidRPr="00CA0F54">
        <w:rPr>
          <w:sz w:val="28"/>
          <w:szCs w:val="28"/>
        </w:rPr>
        <w:t xml:space="preserve"> работником без уважительных причин трудовых обязанностей, если он имеет дисциплинарное взыскание (пункт 5части 1 статьи 81 ТК РФ).</w:t>
      </w:r>
    </w:p>
    <w:p w:rsidR="00F472C2" w:rsidRDefault="00C00252" w:rsidP="007704CE">
      <w:pPr>
        <w:pStyle w:val="38"/>
        <w:ind w:left="0" w:firstLine="709"/>
        <w:jc w:val="both"/>
        <w:rPr>
          <w:sz w:val="28"/>
          <w:szCs w:val="28"/>
        </w:rPr>
      </w:pPr>
      <w:r w:rsidRPr="00CA0F54">
        <w:rPr>
          <w:sz w:val="28"/>
          <w:szCs w:val="28"/>
        </w:rPr>
        <w:t>7.</w:t>
      </w:r>
      <w:r w:rsidR="006D7409" w:rsidRPr="00CA0F54">
        <w:rPr>
          <w:sz w:val="28"/>
          <w:szCs w:val="28"/>
        </w:rPr>
        <w:t>10</w:t>
      </w:r>
      <w:r w:rsidRPr="00CA0F54">
        <w:rPr>
          <w:sz w:val="28"/>
          <w:szCs w:val="28"/>
        </w:rPr>
        <w:t>.</w:t>
      </w:r>
      <w:r w:rsidR="00D735BD" w:rsidRPr="00CA0F54">
        <w:rPr>
          <w:sz w:val="28"/>
          <w:szCs w:val="28"/>
        </w:rPr>
        <w:t xml:space="preserve">Члены выборного органа первичной профсоюзной организации освобождаются от работы для участия в профсоюзной учебе, для участия в съездах, </w:t>
      </w:r>
      <w:r w:rsidR="00D735BD" w:rsidRPr="00CA0F54">
        <w:rPr>
          <w:sz w:val="28"/>
          <w:szCs w:val="28"/>
        </w:rPr>
        <w:lastRenderedPageBreak/>
        <w:t xml:space="preserve">конференциях, созываемых профсоюзом, в качестве делегатов, а также в работе пленумов, президиумов с сохранением среднего заработка </w:t>
      </w:r>
      <w:r w:rsidR="00D735BD" w:rsidRPr="00CA0F54">
        <w:rPr>
          <w:i/>
          <w:iCs/>
          <w:sz w:val="28"/>
          <w:szCs w:val="28"/>
        </w:rPr>
        <w:t>(</w:t>
      </w:r>
      <w:r w:rsidR="00D735BD" w:rsidRPr="00CA0F54">
        <w:rPr>
          <w:sz w:val="28"/>
          <w:szCs w:val="28"/>
        </w:rPr>
        <w:t xml:space="preserve">части </w:t>
      </w:r>
      <w:r w:rsidR="00B2094F" w:rsidRPr="00CA0F54">
        <w:rPr>
          <w:sz w:val="28"/>
          <w:szCs w:val="28"/>
        </w:rPr>
        <w:t>14</w:t>
      </w:r>
      <w:r w:rsidR="00D735BD" w:rsidRPr="00CA0F54">
        <w:rPr>
          <w:sz w:val="28"/>
          <w:szCs w:val="28"/>
        </w:rPr>
        <w:t xml:space="preserve"> статьи 374 ТК РФ).</w:t>
      </w:r>
    </w:p>
    <w:p w:rsidR="00051956" w:rsidRDefault="00051956" w:rsidP="00F472C2">
      <w:pPr>
        <w:pStyle w:val="38"/>
        <w:ind w:left="0" w:firstLine="709"/>
        <w:jc w:val="both"/>
        <w:rPr>
          <w:sz w:val="28"/>
          <w:szCs w:val="28"/>
        </w:rPr>
      </w:pPr>
      <w:r w:rsidRPr="00051956">
        <w:rPr>
          <w:sz w:val="28"/>
          <w:szCs w:val="28"/>
        </w:rPr>
        <w:t>7.11</w:t>
      </w:r>
      <w:r w:rsidRPr="007A18E1">
        <w:rPr>
          <w:sz w:val="28"/>
          <w:szCs w:val="28"/>
        </w:rPr>
        <w:t xml:space="preserve"> </w:t>
      </w:r>
      <w:r w:rsidRPr="007A0F6D">
        <w:rPr>
          <w:b/>
          <w:sz w:val="28"/>
          <w:szCs w:val="28"/>
        </w:rPr>
        <w:t>Произво</w:t>
      </w:r>
      <w:r w:rsidR="008E452F">
        <w:rPr>
          <w:b/>
          <w:sz w:val="28"/>
          <w:szCs w:val="28"/>
        </w:rPr>
        <w:t>дить доплату труда руководителя</w:t>
      </w:r>
      <w:r w:rsidRPr="007A0F6D">
        <w:rPr>
          <w:b/>
          <w:sz w:val="28"/>
          <w:szCs w:val="28"/>
        </w:rPr>
        <w:t xml:space="preserve"> выборного профсоюзного органа за счет с</w:t>
      </w:r>
      <w:r w:rsidR="008E452F">
        <w:rPr>
          <w:b/>
          <w:sz w:val="28"/>
          <w:szCs w:val="28"/>
        </w:rPr>
        <w:t>редств работодателя в размере 15</w:t>
      </w:r>
      <w:r w:rsidRPr="007A0F6D">
        <w:rPr>
          <w:b/>
          <w:sz w:val="28"/>
          <w:szCs w:val="28"/>
        </w:rPr>
        <w:t>%, оговоренных</w:t>
      </w:r>
      <w:r w:rsidR="00580AF4" w:rsidRPr="007A0F6D">
        <w:rPr>
          <w:b/>
          <w:sz w:val="28"/>
          <w:szCs w:val="28"/>
        </w:rPr>
        <w:t xml:space="preserve"> коллективным договором</w:t>
      </w:r>
      <w:r w:rsidR="00580AF4">
        <w:rPr>
          <w:sz w:val="28"/>
          <w:szCs w:val="28"/>
        </w:rPr>
        <w:t xml:space="preserve"> </w:t>
      </w:r>
      <w:r w:rsidRPr="007A18E1">
        <w:rPr>
          <w:b/>
          <w:sz w:val="28"/>
          <w:szCs w:val="28"/>
        </w:rPr>
        <w:t>(ст.</w:t>
      </w:r>
      <w:r w:rsidR="00580AF4">
        <w:rPr>
          <w:b/>
          <w:sz w:val="28"/>
          <w:szCs w:val="28"/>
        </w:rPr>
        <w:t xml:space="preserve"> </w:t>
      </w:r>
      <w:r w:rsidRPr="007A18E1">
        <w:rPr>
          <w:b/>
          <w:sz w:val="28"/>
          <w:szCs w:val="28"/>
        </w:rPr>
        <w:t xml:space="preserve">377 Трудового кодекса РФ).                                                                                                                        </w:t>
      </w:r>
      <w:r w:rsidRPr="007A18E1">
        <w:rPr>
          <w:rFonts w:eastAsia="MS Mincho"/>
          <w:sz w:val="28"/>
          <w:szCs w:val="28"/>
        </w:rPr>
        <w:t xml:space="preserve">           </w:t>
      </w:r>
    </w:p>
    <w:p w:rsidR="00051956" w:rsidRPr="00CA0F54" w:rsidRDefault="00051956" w:rsidP="00D92F25">
      <w:pPr>
        <w:pStyle w:val="38"/>
        <w:ind w:left="0" w:firstLine="709"/>
        <w:jc w:val="both"/>
        <w:rPr>
          <w:sz w:val="28"/>
          <w:szCs w:val="28"/>
        </w:rPr>
      </w:pPr>
    </w:p>
    <w:p w:rsidR="00413735" w:rsidRPr="00CA0F54" w:rsidRDefault="00C00252" w:rsidP="00D92F25">
      <w:pPr>
        <w:pStyle w:val="39"/>
        <w:spacing w:after="0"/>
        <w:ind w:left="0" w:firstLine="709"/>
        <w:jc w:val="both"/>
        <w:rPr>
          <w:iCs/>
          <w:sz w:val="28"/>
          <w:szCs w:val="28"/>
        </w:rPr>
      </w:pPr>
      <w:r w:rsidRPr="00CA0F54">
        <w:rPr>
          <w:sz w:val="28"/>
          <w:szCs w:val="28"/>
        </w:rPr>
        <w:t>7.1</w:t>
      </w:r>
      <w:r w:rsidR="00051956">
        <w:rPr>
          <w:sz w:val="28"/>
          <w:szCs w:val="28"/>
        </w:rPr>
        <w:t>2</w:t>
      </w:r>
      <w:r w:rsidRPr="00CA0F54">
        <w:rPr>
          <w:sz w:val="28"/>
          <w:szCs w:val="28"/>
        </w:rPr>
        <w:t>.</w:t>
      </w:r>
      <w:r w:rsidR="00D735BD" w:rsidRPr="00CA0F54">
        <w:rPr>
          <w:sz w:val="28"/>
          <w:szCs w:val="28"/>
        </w:rPr>
        <w:t>На время осуществления полномочий работником</w:t>
      </w:r>
      <w:r w:rsidR="00F01ADD" w:rsidRPr="00CA0F54">
        <w:rPr>
          <w:sz w:val="28"/>
          <w:szCs w:val="28"/>
        </w:rPr>
        <w:t xml:space="preserve"> образовательной организации,</w:t>
      </w:r>
      <w:r w:rsidR="00D735BD" w:rsidRPr="00CA0F54">
        <w:rPr>
          <w:sz w:val="28"/>
          <w:szCs w:val="28"/>
        </w:rPr>
        <w:t xml:space="preserve"> избран</w:t>
      </w:r>
      <w:r w:rsidR="00F01ADD" w:rsidRPr="00CA0F54">
        <w:rPr>
          <w:sz w:val="28"/>
          <w:szCs w:val="28"/>
        </w:rPr>
        <w:t>ным</w:t>
      </w:r>
      <w:r w:rsidR="00580AF4">
        <w:rPr>
          <w:sz w:val="28"/>
          <w:szCs w:val="28"/>
        </w:rPr>
        <w:t xml:space="preserve"> </w:t>
      </w:r>
      <w:r w:rsidR="00F01ADD" w:rsidRPr="00CA0F54">
        <w:rPr>
          <w:sz w:val="28"/>
          <w:szCs w:val="28"/>
        </w:rPr>
        <w:t xml:space="preserve">на выборную должность </w:t>
      </w:r>
      <w:r w:rsidR="00D735BD" w:rsidRPr="00CA0F54">
        <w:rPr>
          <w:sz w:val="28"/>
          <w:szCs w:val="28"/>
        </w:rPr>
        <w:t xml:space="preserve">в выборный орган первичной профсоюзной организации с освобождением от основной работы, на его место принимается работник по договору, заключенному на определенный срок, </w:t>
      </w:r>
      <w:r w:rsidR="00D735BD" w:rsidRPr="00CA0F54">
        <w:rPr>
          <w:iCs/>
          <w:sz w:val="28"/>
          <w:szCs w:val="28"/>
        </w:rPr>
        <w:t>для замены временно отсутствующего работника, за которым сохраняется место работы.</w:t>
      </w:r>
    </w:p>
    <w:p w:rsidR="00413735" w:rsidRPr="00CA0F54" w:rsidRDefault="00051956" w:rsidP="00D92F25">
      <w:pPr>
        <w:pStyle w:val="39"/>
        <w:spacing w:after="0"/>
        <w:ind w:left="0" w:firstLine="709"/>
        <w:jc w:val="both"/>
        <w:rPr>
          <w:sz w:val="28"/>
          <w:szCs w:val="28"/>
        </w:rPr>
      </w:pPr>
      <w:r>
        <w:rPr>
          <w:iCs/>
          <w:sz w:val="28"/>
          <w:szCs w:val="28"/>
        </w:rPr>
        <w:t>7.13</w:t>
      </w:r>
      <w:r w:rsidR="00413735" w:rsidRPr="00CA0F54">
        <w:rPr>
          <w:iCs/>
          <w:sz w:val="28"/>
          <w:szCs w:val="28"/>
        </w:rPr>
        <w:t xml:space="preserve">. </w:t>
      </w:r>
      <w:r w:rsidR="00CF23AA" w:rsidRPr="00CA0F54">
        <w:rPr>
          <w:iCs/>
          <w:sz w:val="28"/>
          <w:szCs w:val="28"/>
        </w:rPr>
        <w:t xml:space="preserve">Члены </w:t>
      </w:r>
      <w:r w:rsidR="00CF23AA" w:rsidRPr="00CA0F54">
        <w:rPr>
          <w:sz w:val="28"/>
          <w:szCs w:val="28"/>
        </w:rPr>
        <w:t>выборного органа первичной профсоюзной организации</w:t>
      </w:r>
      <w:r w:rsidR="00413735" w:rsidRPr="00CA0F54">
        <w:rPr>
          <w:sz w:val="28"/>
          <w:szCs w:val="28"/>
        </w:rPr>
        <w:t xml:space="preserve">, участвующие в коллективных переговорах, в период их ведения не могут быть без предварительного согласия </w:t>
      </w:r>
      <w:r w:rsidR="00CF23AA" w:rsidRPr="00CA0F54">
        <w:rPr>
          <w:sz w:val="28"/>
          <w:szCs w:val="28"/>
        </w:rPr>
        <w:t>выборного органа первичной профсоюзной организации</w:t>
      </w:r>
      <w:r w:rsidR="00413735" w:rsidRPr="00CA0F54">
        <w:rPr>
          <w:sz w:val="28"/>
          <w:szCs w:val="28"/>
        </w:rPr>
        <w:t xml:space="preserve">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w:t>
      </w:r>
      <w:r w:rsidR="00CF23AA" w:rsidRPr="00CA0F54">
        <w:rPr>
          <w:sz w:val="28"/>
          <w:szCs w:val="28"/>
        </w:rPr>
        <w:t>ТК РФ</w:t>
      </w:r>
      <w:r w:rsidR="00413735" w:rsidRPr="00CA0F54">
        <w:rPr>
          <w:sz w:val="28"/>
          <w:szCs w:val="28"/>
        </w:rPr>
        <w:t>, иными федеральными законами предусмотрено увольнение с работы</w:t>
      </w:r>
      <w:r w:rsidR="00CF23AA" w:rsidRPr="00CA0F54">
        <w:rPr>
          <w:sz w:val="28"/>
          <w:szCs w:val="28"/>
        </w:rPr>
        <w:t xml:space="preserve"> (часть </w:t>
      </w:r>
      <w:r w:rsidR="00E57CC2" w:rsidRPr="00CA0F54">
        <w:rPr>
          <w:sz w:val="28"/>
          <w:szCs w:val="28"/>
        </w:rPr>
        <w:t>3</w:t>
      </w:r>
      <w:r w:rsidR="00CF23AA" w:rsidRPr="00CA0F54">
        <w:rPr>
          <w:sz w:val="28"/>
          <w:szCs w:val="28"/>
        </w:rPr>
        <w:t xml:space="preserve"> статьи 39 ТК РФ)</w:t>
      </w:r>
      <w:r w:rsidR="00413735" w:rsidRPr="00CA0F54">
        <w:rPr>
          <w:sz w:val="28"/>
          <w:szCs w:val="28"/>
        </w:rPr>
        <w:t>.</w:t>
      </w:r>
    </w:p>
    <w:p w:rsidR="00C00252" w:rsidRDefault="00C00252" w:rsidP="00D92F25">
      <w:pPr>
        <w:pStyle w:val="41"/>
        <w:ind w:left="0" w:firstLine="709"/>
        <w:jc w:val="both"/>
        <w:rPr>
          <w:sz w:val="28"/>
          <w:szCs w:val="28"/>
        </w:rPr>
      </w:pPr>
      <w:r w:rsidRPr="00CA0F54">
        <w:rPr>
          <w:sz w:val="28"/>
          <w:szCs w:val="28"/>
        </w:rPr>
        <w:t>7.1</w:t>
      </w:r>
      <w:r w:rsidR="00051956">
        <w:rPr>
          <w:sz w:val="28"/>
          <w:szCs w:val="28"/>
        </w:rPr>
        <w:t>4</w:t>
      </w:r>
      <w:r w:rsidRPr="00CA0F54">
        <w:rPr>
          <w:sz w:val="28"/>
          <w:szCs w:val="28"/>
        </w:rPr>
        <w:t>.</w:t>
      </w:r>
      <w:r w:rsidR="008E452F">
        <w:rPr>
          <w:sz w:val="28"/>
          <w:szCs w:val="28"/>
        </w:rPr>
        <w:t xml:space="preserve"> </w:t>
      </w:r>
      <w:r w:rsidRPr="00CA0F54">
        <w:rPr>
          <w:sz w:val="28"/>
          <w:szCs w:val="28"/>
        </w:rPr>
        <w:t xml:space="preserve">Члены </w:t>
      </w:r>
      <w:r w:rsidR="001F7921" w:rsidRPr="00CA0F54">
        <w:rPr>
          <w:sz w:val="28"/>
          <w:szCs w:val="28"/>
        </w:rPr>
        <w:t>выборного органа первичной профсоюзной организации</w:t>
      </w:r>
      <w:r w:rsidRPr="00CA0F54">
        <w:rPr>
          <w:sz w:val="28"/>
          <w:szCs w:val="28"/>
        </w:rPr>
        <w:t xml:space="preserve"> включаются в состав комиссий образовательной организации по тарификации, аттестации педагогических работников, </w:t>
      </w:r>
      <w:r w:rsidR="00B71234" w:rsidRPr="00CA0F54">
        <w:rPr>
          <w:sz w:val="28"/>
          <w:szCs w:val="28"/>
        </w:rPr>
        <w:t>специальной оценк</w:t>
      </w:r>
      <w:r w:rsidR="001D7FB3" w:rsidRPr="00CA0F54">
        <w:rPr>
          <w:sz w:val="28"/>
          <w:szCs w:val="28"/>
        </w:rPr>
        <w:t>е</w:t>
      </w:r>
      <w:r w:rsidR="00B71234" w:rsidRPr="00CA0F54">
        <w:rPr>
          <w:sz w:val="28"/>
          <w:szCs w:val="28"/>
        </w:rPr>
        <w:t xml:space="preserve"> рабочих мест</w:t>
      </w:r>
      <w:r w:rsidRPr="00CA0F54">
        <w:rPr>
          <w:sz w:val="28"/>
          <w:szCs w:val="28"/>
        </w:rPr>
        <w:t>, охране труда, социальному страхованию.</w:t>
      </w:r>
    </w:p>
    <w:p w:rsidR="00051956" w:rsidRDefault="00051956" w:rsidP="00F472C2">
      <w:pPr>
        <w:pStyle w:val="41"/>
        <w:tabs>
          <w:tab w:val="left" w:pos="3795"/>
        </w:tabs>
        <w:ind w:left="0" w:firstLine="0"/>
        <w:jc w:val="both"/>
        <w:rPr>
          <w:sz w:val="28"/>
          <w:szCs w:val="28"/>
        </w:rPr>
      </w:pPr>
    </w:p>
    <w:p w:rsidR="00E67C89" w:rsidRPr="00CA0F54" w:rsidRDefault="00C161AE" w:rsidP="00F472C2">
      <w:pPr>
        <w:pStyle w:val="31"/>
        <w:jc w:val="center"/>
        <w:rPr>
          <w:b/>
          <w:bCs/>
          <w:caps/>
        </w:rPr>
      </w:pPr>
      <w:r w:rsidRPr="00CA0F54">
        <w:rPr>
          <w:b/>
          <w:bCs/>
          <w:caps/>
          <w:lang w:val="en-US"/>
        </w:rPr>
        <w:t>VIII</w:t>
      </w:r>
      <w:r w:rsidR="00366676" w:rsidRPr="00CA0F54">
        <w:rPr>
          <w:b/>
          <w:bCs/>
          <w:caps/>
        </w:rPr>
        <w:t>. Обязательства выборного органа первичной профсоюзной организации</w:t>
      </w:r>
    </w:p>
    <w:p w:rsidR="00366676" w:rsidRPr="00CA0F54" w:rsidRDefault="00366676" w:rsidP="001C080E">
      <w:pPr>
        <w:pStyle w:val="31"/>
        <w:ind w:firstLine="709"/>
      </w:pPr>
      <w:r w:rsidRPr="00CA0F54">
        <w:t>8.</w:t>
      </w:r>
      <w:r w:rsidR="00C161AE" w:rsidRPr="00CA0F54">
        <w:tab/>
      </w:r>
      <w:r w:rsidRPr="00CA0F54">
        <w:t>Выборный орган первичной профсоюзной организации обязуется:</w:t>
      </w:r>
    </w:p>
    <w:p w:rsidR="00366676" w:rsidRPr="00CA0F54" w:rsidRDefault="00366676" w:rsidP="001C080E">
      <w:pPr>
        <w:pStyle w:val="31"/>
        <w:ind w:firstLine="709"/>
      </w:pPr>
      <w:r w:rsidRPr="00CA0F54">
        <w:t>8.1.</w:t>
      </w:r>
      <w:r w:rsidR="00C161AE" w:rsidRPr="00CA0F54">
        <w:tab/>
      </w:r>
      <w:r w:rsidRPr="00CA0F54">
        <w:t>Представлять и за</w:t>
      </w:r>
      <w:r w:rsidR="0003685A" w:rsidRPr="00CA0F54">
        <w:t xml:space="preserve">щищать права и интересы членов </w:t>
      </w:r>
      <w:r w:rsidR="004B0E61" w:rsidRPr="00CA0F54">
        <w:t xml:space="preserve">Профсоюза </w:t>
      </w:r>
      <w:r w:rsidRPr="00CA0F54">
        <w:t xml:space="preserve">по социально-трудовым вопросам в соответствии с </w:t>
      </w:r>
      <w:r w:rsidR="00BD1D32" w:rsidRPr="00CA0F54">
        <w:t xml:space="preserve">Трудовым кодексом Российской Федерации и </w:t>
      </w:r>
      <w:r w:rsidRPr="00CA0F54">
        <w:t>Федеральным законом «О профессиональных союзах, их правах и гарантиях деятельности».</w:t>
      </w:r>
    </w:p>
    <w:p w:rsidR="00366676" w:rsidRPr="00CA0F54" w:rsidRDefault="00366676" w:rsidP="00806523">
      <w:pPr>
        <w:pStyle w:val="31"/>
        <w:ind w:firstLine="851"/>
      </w:pPr>
      <w:r w:rsidRPr="00CA0F54">
        <w:t>Представлять во взаимоотношениях с работодателем интересы раб</w:t>
      </w:r>
      <w:r w:rsidR="0003685A" w:rsidRPr="00CA0F54">
        <w:t xml:space="preserve">отников, не являющихся членами </w:t>
      </w:r>
      <w:r w:rsidR="004B0E61" w:rsidRPr="00CA0F54">
        <w:t>Профсоюза</w:t>
      </w:r>
      <w:r w:rsidRPr="00CA0F54">
        <w:t>, в случае, если они уполномочили выборный орган первичной профсоюзной организации</w:t>
      </w:r>
      <w:r w:rsidR="00580AF4">
        <w:t xml:space="preserve"> </w:t>
      </w:r>
      <w:r w:rsidRPr="00CA0F54">
        <w:t xml:space="preserve">представлять их интересы и перечисляют ежемесячно денежные средства из заработной </w:t>
      </w:r>
      <w:r w:rsidR="00580AF4">
        <w:t>платы на счет республиканской организации профсоюза работников образования.</w:t>
      </w:r>
    </w:p>
    <w:p w:rsidR="00366676" w:rsidRPr="00CA0F54" w:rsidRDefault="00366676" w:rsidP="001C080E">
      <w:pPr>
        <w:pStyle w:val="31"/>
        <w:ind w:firstLine="709"/>
      </w:pPr>
      <w:r w:rsidRPr="00CA0F54">
        <w:t>8.2.</w:t>
      </w:r>
      <w:r w:rsidR="00C161AE" w:rsidRPr="00CA0F54">
        <w:tab/>
      </w:r>
      <w:r w:rsidRPr="00CA0F54">
        <w:t>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366676" w:rsidRPr="00CA0F54" w:rsidRDefault="00366676" w:rsidP="001C080E">
      <w:pPr>
        <w:pStyle w:val="31"/>
        <w:ind w:firstLine="709"/>
      </w:pPr>
      <w:r w:rsidRPr="00CA0F54">
        <w:t>8.</w:t>
      </w:r>
      <w:r w:rsidR="00276BE2" w:rsidRPr="00CA0F54">
        <w:t>3</w:t>
      </w:r>
      <w:r w:rsidRPr="00CA0F54">
        <w:t>.</w:t>
      </w:r>
      <w:r w:rsidR="00C161AE" w:rsidRPr="00CA0F54">
        <w:tab/>
      </w:r>
      <w:r w:rsidRPr="00CA0F54">
        <w:t>Осуществлять контроль за правильностью ведения и хранения трудовых книжек работников, за своевременно</w:t>
      </w:r>
      <w:r w:rsidR="00F259F5" w:rsidRPr="00CA0F54">
        <w:t xml:space="preserve">стью внесения в них записей, в </w:t>
      </w:r>
      <w:r w:rsidRPr="00CA0F54">
        <w:t xml:space="preserve">том числе при </w:t>
      </w:r>
      <w:r w:rsidR="005826DC" w:rsidRPr="00CA0F54">
        <w:t>установлении</w:t>
      </w:r>
      <w:r w:rsidRPr="00CA0F54">
        <w:t xml:space="preserve"> квалификационных категорий по результатам аттестации работников.</w:t>
      </w:r>
    </w:p>
    <w:p w:rsidR="00DE06F8" w:rsidRPr="00CA0F54" w:rsidRDefault="00051703" w:rsidP="001C080E">
      <w:pPr>
        <w:pStyle w:val="31"/>
        <w:ind w:firstLine="709"/>
      </w:pPr>
      <w:r w:rsidRPr="00CA0F54">
        <w:t>8.</w:t>
      </w:r>
      <w:r w:rsidR="00276BE2" w:rsidRPr="00CA0F54">
        <w:t>4</w:t>
      </w:r>
      <w:r w:rsidRPr="00CA0F54">
        <w:t>.</w:t>
      </w:r>
      <w:r w:rsidRPr="00CA0F54">
        <w:tab/>
        <w:t>Осуществлять контроль за</w:t>
      </w:r>
      <w:r w:rsidR="00580AF4">
        <w:t xml:space="preserve"> </w:t>
      </w:r>
      <w:r w:rsidR="00725FFC" w:rsidRPr="00CA0F54">
        <w:t>охраной труда</w:t>
      </w:r>
      <w:r w:rsidR="004618F4" w:rsidRPr="00CA0F54">
        <w:t xml:space="preserve"> в образовательной организации</w:t>
      </w:r>
      <w:r w:rsidR="00725FFC" w:rsidRPr="00CA0F54">
        <w:t>.</w:t>
      </w:r>
    </w:p>
    <w:p w:rsidR="00366676" w:rsidRPr="00CA0F54" w:rsidRDefault="00366676" w:rsidP="001C080E">
      <w:pPr>
        <w:pStyle w:val="31"/>
        <w:ind w:firstLine="709"/>
      </w:pPr>
      <w:r w:rsidRPr="00CA0F54">
        <w:lastRenderedPageBreak/>
        <w:t>8.</w:t>
      </w:r>
      <w:r w:rsidR="00276BE2" w:rsidRPr="00CA0F54">
        <w:t>5</w:t>
      </w:r>
      <w:r w:rsidRPr="00CA0F54">
        <w:t>.</w:t>
      </w:r>
      <w:r w:rsidR="00C161AE" w:rsidRPr="00CA0F54">
        <w:tab/>
      </w:r>
      <w:r w:rsidRPr="00CA0F54">
        <w:t xml:space="preserve">Представлять и защищать трудовые права членов </w:t>
      </w:r>
      <w:r w:rsidR="004B0E61" w:rsidRPr="00CA0F54">
        <w:t xml:space="preserve">Профсоюза </w:t>
      </w:r>
      <w:r w:rsidRPr="00CA0F54">
        <w:t>в комиссии по трудовым спорам и</w:t>
      </w:r>
      <w:r w:rsidR="00F25A70" w:rsidRPr="00CA0F54">
        <w:t xml:space="preserve"> в</w:t>
      </w:r>
      <w:r w:rsidRPr="00CA0F54">
        <w:t xml:space="preserve"> суде.</w:t>
      </w:r>
    </w:p>
    <w:p w:rsidR="00366676" w:rsidRPr="00CA0F54" w:rsidRDefault="00366676" w:rsidP="001C080E">
      <w:pPr>
        <w:pStyle w:val="31"/>
        <w:ind w:firstLine="709"/>
      </w:pPr>
      <w:r w:rsidRPr="00CA0F54">
        <w:t>8.</w:t>
      </w:r>
      <w:r w:rsidR="00276BE2" w:rsidRPr="00CA0F54">
        <w:t>6</w:t>
      </w:r>
      <w:r w:rsidRPr="00CA0F54">
        <w:t>.</w:t>
      </w:r>
      <w:r w:rsidR="00C161AE" w:rsidRPr="00CA0F54">
        <w:tab/>
      </w:r>
      <w:r w:rsidRPr="00CA0F54">
        <w:t>Осуществлять контроль за правильностью и своевременностью предоставления работникам отпусков и их оплаты.</w:t>
      </w:r>
    </w:p>
    <w:p w:rsidR="00031A0B" w:rsidRPr="00CA0F54" w:rsidRDefault="00366676" w:rsidP="001C080E">
      <w:pPr>
        <w:pStyle w:val="31"/>
        <w:ind w:firstLine="709"/>
      </w:pPr>
      <w:r w:rsidRPr="00CA0F54">
        <w:t>8.</w:t>
      </w:r>
      <w:r w:rsidR="00276BE2" w:rsidRPr="00CA0F54">
        <w:t>7</w:t>
      </w:r>
      <w:r w:rsidRPr="00CA0F54">
        <w:t>.</w:t>
      </w:r>
      <w:r w:rsidR="00C161AE" w:rsidRPr="00CA0F54">
        <w:tab/>
      </w:r>
      <w:r w:rsidRPr="00CA0F54">
        <w:t>Осуществлять контроль з</w:t>
      </w:r>
      <w:r w:rsidR="00DB6F0B" w:rsidRPr="00CA0F54">
        <w:t>а соблюдением порядка</w:t>
      </w:r>
      <w:r w:rsidR="00580AF4">
        <w:t xml:space="preserve"> </w:t>
      </w:r>
      <w:r w:rsidRPr="00CA0F54">
        <w:t xml:space="preserve">аттестации педагогических работников </w:t>
      </w:r>
      <w:r w:rsidR="00C762B9" w:rsidRPr="00CA0F54">
        <w:t xml:space="preserve">образовательной </w:t>
      </w:r>
      <w:r w:rsidR="00C51BF4" w:rsidRPr="00CA0F54">
        <w:t>организации</w:t>
      </w:r>
      <w:r w:rsidR="00026AA7" w:rsidRPr="00CA0F54">
        <w:t>, проводимой в целях подтверждения соответствия занимаемой должности.</w:t>
      </w:r>
    </w:p>
    <w:p w:rsidR="00DB6F0B" w:rsidRPr="00CA0F54" w:rsidRDefault="00031A0B" w:rsidP="001C080E">
      <w:pPr>
        <w:pStyle w:val="31"/>
        <w:ind w:firstLine="709"/>
      </w:pPr>
      <w:r w:rsidRPr="00CA0F54">
        <w:t>8.</w:t>
      </w:r>
      <w:r w:rsidR="00276BE2" w:rsidRPr="00CA0F54">
        <w:t>8</w:t>
      </w:r>
      <w:r w:rsidRPr="00CA0F54">
        <w:t>.</w:t>
      </w:r>
      <w:r w:rsidRPr="00CA0F54">
        <w:tab/>
      </w:r>
      <w:r w:rsidR="00DB6F0B" w:rsidRPr="00CA0F54">
        <w:t xml:space="preserve">Принимать участие в аттестации работников </w:t>
      </w:r>
      <w:r w:rsidR="005D3F4B" w:rsidRPr="00CA0F54">
        <w:t xml:space="preserve">образовательной организации </w:t>
      </w:r>
      <w:r w:rsidR="00DB6F0B" w:rsidRPr="00CA0F54">
        <w:t>на со</w:t>
      </w:r>
      <w:r w:rsidR="00026AA7" w:rsidRPr="00CA0F54">
        <w:t>ответствие занимаемой должности, делегируя представителя в состав аттестационной комиссии</w:t>
      </w:r>
      <w:r w:rsidR="00F01ADD" w:rsidRPr="00CA0F54">
        <w:t xml:space="preserve"> образовательной</w:t>
      </w:r>
      <w:r w:rsidR="00026AA7" w:rsidRPr="00CA0F54">
        <w:t xml:space="preserve"> организации.</w:t>
      </w:r>
    </w:p>
    <w:p w:rsidR="005826DC" w:rsidRPr="00CA0F54" w:rsidRDefault="00366676" w:rsidP="001C080E">
      <w:pPr>
        <w:pStyle w:val="31"/>
        <w:ind w:firstLine="709"/>
      </w:pPr>
      <w:r w:rsidRPr="00CA0F54">
        <w:t>8.</w:t>
      </w:r>
      <w:r w:rsidR="00276BE2" w:rsidRPr="00CA0F54">
        <w:t>9</w:t>
      </w:r>
      <w:r w:rsidRPr="00CA0F54">
        <w:t>.</w:t>
      </w:r>
      <w:r w:rsidR="00C161AE" w:rsidRPr="00CA0F54">
        <w:tab/>
      </w:r>
      <w:r w:rsidR="005826DC" w:rsidRPr="00CA0F54">
        <w:t xml:space="preserve">Осуществлять проверку правильности удержания и перечисления на счет </w:t>
      </w:r>
      <w:r w:rsidR="00F01ADD" w:rsidRPr="00CA0F54">
        <w:t xml:space="preserve">первичной </w:t>
      </w:r>
      <w:r w:rsidR="005826DC" w:rsidRPr="00CA0F54">
        <w:t>профсоюзной организации членских профсоюзных взносов.</w:t>
      </w:r>
    </w:p>
    <w:p w:rsidR="00EF58E8" w:rsidRPr="00CA0F54" w:rsidRDefault="00366676" w:rsidP="001C080E">
      <w:pPr>
        <w:pStyle w:val="31"/>
        <w:ind w:firstLine="709"/>
      </w:pPr>
      <w:r w:rsidRPr="00CA0F54">
        <w:t>8.</w:t>
      </w:r>
      <w:r w:rsidR="00725FFC" w:rsidRPr="00CA0F54">
        <w:t>1</w:t>
      </w:r>
      <w:r w:rsidR="00276BE2" w:rsidRPr="00CA0F54">
        <w:t>0</w:t>
      </w:r>
      <w:r w:rsidRPr="00CA0F54">
        <w:t>.</w:t>
      </w:r>
      <w:r w:rsidR="00C161AE" w:rsidRPr="00CA0F54">
        <w:tab/>
      </w:r>
      <w:r w:rsidRPr="00CA0F54">
        <w:t xml:space="preserve">Информировать членов </w:t>
      </w:r>
      <w:r w:rsidR="0003685A" w:rsidRPr="00CA0F54">
        <w:t>Профсоюза</w:t>
      </w:r>
      <w:r w:rsidRPr="00CA0F54">
        <w:t xml:space="preserve"> о своей работе, </w:t>
      </w:r>
      <w:r w:rsidR="00EF58E8" w:rsidRPr="00CA0F54">
        <w:t xml:space="preserve">о </w:t>
      </w:r>
      <w:r w:rsidRPr="00CA0F54">
        <w:t>деятельно</w:t>
      </w:r>
      <w:r w:rsidR="00A436B0" w:rsidRPr="00CA0F54">
        <w:t>сти выборных профсоюзных органов</w:t>
      </w:r>
      <w:r w:rsidR="00EF58E8" w:rsidRPr="00CA0F54">
        <w:t>.</w:t>
      </w:r>
    </w:p>
    <w:p w:rsidR="00F13D49" w:rsidRDefault="00C1670B" w:rsidP="001C080E">
      <w:pPr>
        <w:ind w:firstLine="709"/>
        <w:jc w:val="both"/>
        <w:rPr>
          <w:sz w:val="28"/>
          <w:szCs w:val="28"/>
        </w:rPr>
      </w:pPr>
      <w:r w:rsidRPr="00CA0F54">
        <w:rPr>
          <w:sz w:val="28"/>
          <w:szCs w:val="28"/>
        </w:rPr>
        <w:t>8</w:t>
      </w:r>
      <w:r w:rsidR="00F13D49" w:rsidRPr="00CA0F54">
        <w:rPr>
          <w:sz w:val="28"/>
          <w:szCs w:val="28"/>
        </w:rPr>
        <w:t>.</w:t>
      </w:r>
      <w:r w:rsidR="003A0659" w:rsidRPr="00CA0F54">
        <w:rPr>
          <w:sz w:val="28"/>
          <w:szCs w:val="28"/>
        </w:rPr>
        <w:t>1</w:t>
      </w:r>
      <w:r w:rsidR="00276BE2" w:rsidRPr="00CA0F54">
        <w:rPr>
          <w:sz w:val="28"/>
          <w:szCs w:val="28"/>
        </w:rPr>
        <w:t>1</w:t>
      </w:r>
      <w:r w:rsidR="00F13D49" w:rsidRPr="00CA0F54">
        <w:rPr>
          <w:sz w:val="28"/>
          <w:szCs w:val="28"/>
        </w:rPr>
        <w:t>.</w:t>
      </w:r>
      <w:r w:rsidR="00F13D49" w:rsidRPr="00CA0F54">
        <w:rPr>
          <w:sz w:val="28"/>
          <w:szCs w:val="28"/>
        </w:rPr>
        <w:tab/>
        <w:t>Организовы</w:t>
      </w:r>
      <w:r w:rsidR="00026AA7" w:rsidRPr="00CA0F54">
        <w:rPr>
          <w:sz w:val="28"/>
          <w:szCs w:val="28"/>
        </w:rPr>
        <w:t>вать физкультурно-оздоровительную и культурно-массовую работу</w:t>
      </w:r>
      <w:r w:rsidR="00F13D49" w:rsidRPr="00CA0F54">
        <w:rPr>
          <w:sz w:val="28"/>
          <w:szCs w:val="28"/>
        </w:rPr>
        <w:t xml:space="preserve"> для членов </w:t>
      </w:r>
      <w:r w:rsidR="004740FB" w:rsidRPr="00CA0F54">
        <w:rPr>
          <w:sz w:val="28"/>
          <w:szCs w:val="28"/>
        </w:rPr>
        <w:t xml:space="preserve">Профсоюза </w:t>
      </w:r>
      <w:r w:rsidR="00F13D49" w:rsidRPr="00CA0F54">
        <w:rPr>
          <w:sz w:val="28"/>
          <w:szCs w:val="28"/>
        </w:rPr>
        <w:t>и других работников</w:t>
      </w:r>
      <w:r w:rsidR="00EF58E8" w:rsidRPr="00CA0F54">
        <w:rPr>
          <w:sz w:val="28"/>
          <w:szCs w:val="28"/>
        </w:rPr>
        <w:t xml:space="preserve"> образовательной </w:t>
      </w:r>
      <w:r w:rsidR="00F13D49" w:rsidRPr="00CA0F54">
        <w:rPr>
          <w:sz w:val="28"/>
          <w:szCs w:val="28"/>
        </w:rPr>
        <w:t>организации.</w:t>
      </w:r>
    </w:p>
    <w:p w:rsidR="00F472C2" w:rsidRPr="00CA0F54" w:rsidRDefault="00F472C2" w:rsidP="001C080E">
      <w:pPr>
        <w:ind w:firstLine="709"/>
        <w:jc w:val="both"/>
        <w:rPr>
          <w:sz w:val="28"/>
          <w:szCs w:val="28"/>
        </w:rPr>
      </w:pPr>
    </w:p>
    <w:p w:rsidR="000F6871" w:rsidRPr="00CA0F54" w:rsidRDefault="00C161AE" w:rsidP="00C869CE">
      <w:pPr>
        <w:pStyle w:val="31"/>
        <w:jc w:val="center"/>
        <w:outlineLvl w:val="0"/>
        <w:rPr>
          <w:b/>
          <w:bCs/>
          <w:caps/>
        </w:rPr>
      </w:pPr>
      <w:r w:rsidRPr="00CA0F54">
        <w:rPr>
          <w:b/>
          <w:bCs/>
          <w:caps/>
          <w:lang w:val="en-US"/>
        </w:rPr>
        <w:t>IX</w:t>
      </w:r>
      <w:r w:rsidRPr="00CA0F54">
        <w:rPr>
          <w:b/>
          <w:bCs/>
          <w:caps/>
        </w:rPr>
        <w:t>. Контроль за выполнением</w:t>
      </w:r>
      <w:r w:rsidR="00366676" w:rsidRPr="00CA0F54">
        <w:rPr>
          <w:b/>
          <w:bCs/>
          <w:caps/>
        </w:rPr>
        <w:t>коллективного договора.</w:t>
      </w:r>
    </w:p>
    <w:p w:rsidR="00F472C2" w:rsidRPr="00CA0F54" w:rsidRDefault="00366676" w:rsidP="00F472C2">
      <w:pPr>
        <w:pStyle w:val="31"/>
        <w:jc w:val="center"/>
        <w:outlineLvl w:val="0"/>
        <w:rPr>
          <w:b/>
          <w:bCs/>
          <w:caps/>
        </w:rPr>
      </w:pPr>
      <w:r w:rsidRPr="00CA0F54">
        <w:rPr>
          <w:b/>
          <w:bCs/>
          <w:caps/>
        </w:rPr>
        <w:t>Ответственностьсторон</w:t>
      </w:r>
      <w:r w:rsidR="00A5189F" w:rsidRPr="00CA0F54">
        <w:rPr>
          <w:b/>
          <w:bCs/>
          <w:caps/>
        </w:rPr>
        <w:t xml:space="preserve">  </w:t>
      </w:r>
      <w:r w:rsidRPr="00CA0F54">
        <w:rPr>
          <w:b/>
          <w:bCs/>
          <w:caps/>
        </w:rPr>
        <w:t>коллективного договора</w:t>
      </w:r>
    </w:p>
    <w:p w:rsidR="00366676" w:rsidRPr="00CA0F54" w:rsidRDefault="00366676" w:rsidP="001C080E">
      <w:pPr>
        <w:pStyle w:val="31"/>
        <w:ind w:firstLine="709"/>
      </w:pPr>
      <w:r w:rsidRPr="00CA0F54">
        <w:t>9.</w:t>
      </w:r>
      <w:r w:rsidR="00C161AE" w:rsidRPr="00CA0F54">
        <w:tab/>
      </w:r>
      <w:r w:rsidRPr="00CA0F54">
        <w:t>Стороны договорились:</w:t>
      </w:r>
    </w:p>
    <w:p w:rsidR="00366676" w:rsidRPr="00CA0F54" w:rsidRDefault="00366676" w:rsidP="001C080E">
      <w:pPr>
        <w:pStyle w:val="31"/>
        <w:ind w:firstLine="709"/>
      </w:pPr>
      <w:r w:rsidRPr="00CA0F54">
        <w:t>9.1.</w:t>
      </w:r>
      <w:r w:rsidR="00C161AE" w:rsidRPr="00CA0F54">
        <w:tab/>
      </w:r>
      <w:r w:rsidR="00DE73B3" w:rsidRPr="00CA0F54">
        <w:t xml:space="preserve">Совместно </w:t>
      </w:r>
      <w:r w:rsidRPr="00CA0F54">
        <w:t>разраб</w:t>
      </w:r>
      <w:r w:rsidR="00DE73B3" w:rsidRPr="00CA0F54">
        <w:t>атывать</w:t>
      </w:r>
      <w:r w:rsidR="00580AF4">
        <w:t xml:space="preserve"> </w:t>
      </w:r>
      <w:r w:rsidR="00DE73B3" w:rsidRPr="00CA0F54">
        <w:t xml:space="preserve">ежегодный </w:t>
      </w:r>
      <w:r w:rsidRPr="00CA0F54">
        <w:t>план мероприятий по реализации настоящего коллективного договора на текущий год и</w:t>
      </w:r>
      <w:r w:rsidR="00DE73B3" w:rsidRPr="00CA0F54">
        <w:t xml:space="preserve"> ежегодно </w:t>
      </w:r>
      <w:r w:rsidRPr="00CA0F54">
        <w:t>отчитываться на</w:t>
      </w:r>
      <w:r w:rsidR="00A436B0" w:rsidRPr="00CA0F54">
        <w:t xml:space="preserve"> общем собрании работников о</w:t>
      </w:r>
      <w:r w:rsidR="00580AF4">
        <w:t xml:space="preserve"> </w:t>
      </w:r>
      <w:r w:rsidR="00DE73B3" w:rsidRPr="00CA0F54">
        <w:t xml:space="preserve">его </w:t>
      </w:r>
      <w:r w:rsidRPr="00CA0F54">
        <w:t>выполнении.</w:t>
      </w:r>
    </w:p>
    <w:p w:rsidR="00366676" w:rsidRPr="00CA0F54" w:rsidRDefault="00366676" w:rsidP="001C080E">
      <w:pPr>
        <w:pStyle w:val="31"/>
        <w:ind w:firstLine="709"/>
      </w:pPr>
      <w:r w:rsidRPr="00CA0F54">
        <w:t>9.2.</w:t>
      </w:r>
      <w:r w:rsidR="00C161AE" w:rsidRPr="00CA0F54">
        <w:tab/>
      </w:r>
      <w:r w:rsidRPr="00CA0F54">
        <w:t xml:space="preserve">Работодатель в течение </w:t>
      </w:r>
      <w:r w:rsidR="008B3487" w:rsidRPr="00CA0F54">
        <w:t>7</w:t>
      </w:r>
      <w:r w:rsidR="004D43E5">
        <w:t xml:space="preserve"> </w:t>
      </w:r>
      <w:r w:rsidR="008E3D36" w:rsidRPr="00CA0F54">
        <w:t xml:space="preserve">календарных </w:t>
      </w:r>
      <w:r w:rsidRPr="00CA0F54">
        <w:t xml:space="preserve">дней со дня подписания коллективного договора направляет его в орган по труду </w:t>
      </w:r>
      <w:r w:rsidR="00AC07D3" w:rsidRPr="00CA0F54">
        <w:t>(уполномочен</w:t>
      </w:r>
      <w:r w:rsidR="00D42ADC" w:rsidRPr="00CA0F54">
        <w:t>н</w:t>
      </w:r>
      <w:r w:rsidR="00AC07D3" w:rsidRPr="00CA0F54">
        <w:t>ы</w:t>
      </w:r>
      <w:r w:rsidR="00D42ADC" w:rsidRPr="00CA0F54">
        <w:t>й</w:t>
      </w:r>
      <w:r w:rsidR="00AC07D3" w:rsidRPr="00CA0F54">
        <w:t xml:space="preserve"> орган) </w:t>
      </w:r>
      <w:r w:rsidRPr="00CA0F54">
        <w:t>для уведомительной регистрации.</w:t>
      </w:r>
    </w:p>
    <w:p w:rsidR="00366676" w:rsidRPr="00CA0F54" w:rsidRDefault="00366676" w:rsidP="001C080E">
      <w:pPr>
        <w:pStyle w:val="31"/>
        <w:ind w:firstLine="709"/>
      </w:pPr>
      <w:r w:rsidRPr="00CA0F54">
        <w:t>9.3.</w:t>
      </w:r>
      <w:r w:rsidR="00C161AE" w:rsidRPr="00CA0F54">
        <w:tab/>
      </w:r>
      <w:r w:rsidRPr="00CA0F54">
        <w:t xml:space="preserve">Разъяснять условия коллективного договора </w:t>
      </w:r>
      <w:r w:rsidR="008B3487" w:rsidRPr="00CA0F54">
        <w:t>работникам</w:t>
      </w:r>
      <w:r w:rsidR="00580AF4">
        <w:t xml:space="preserve"> </w:t>
      </w:r>
      <w:r w:rsidR="001968E0" w:rsidRPr="00CA0F54">
        <w:t>образовательной организации</w:t>
      </w:r>
      <w:r w:rsidRPr="00CA0F54">
        <w:t>.</w:t>
      </w:r>
    </w:p>
    <w:p w:rsidR="00366676" w:rsidRPr="00CA0F54" w:rsidRDefault="00366676" w:rsidP="001C4641">
      <w:pPr>
        <w:pStyle w:val="31"/>
        <w:ind w:firstLine="709"/>
      </w:pPr>
      <w:r w:rsidRPr="00CA0F54">
        <w:t>9.</w:t>
      </w:r>
      <w:r w:rsidR="00DE73B3" w:rsidRPr="00CA0F54">
        <w:t>4</w:t>
      </w:r>
      <w:r w:rsidRPr="00CA0F54">
        <w:t>.</w:t>
      </w:r>
      <w:r w:rsidR="00C161AE" w:rsidRPr="00CA0F54">
        <w:tab/>
      </w:r>
      <w:r w:rsidR="00A436B0" w:rsidRPr="00CA0F54">
        <w:t>Представлять сторонам</w:t>
      </w:r>
      <w:r w:rsidRPr="00CA0F54">
        <w:t xml:space="preserve"> необходимую информацию в целях обеспечения надлежащего контроля за выполнением условий коллективного договора</w:t>
      </w:r>
      <w:r w:rsidR="008E3D36" w:rsidRPr="00CA0F54">
        <w:t xml:space="preserve"> в течение 7 календарных дней </w:t>
      </w:r>
      <w:r w:rsidRPr="00CA0F54">
        <w:t>со дня полу</w:t>
      </w:r>
      <w:r w:rsidR="008E3D36" w:rsidRPr="00CA0F54">
        <w:t>чения соответствующего запроса</w:t>
      </w:r>
      <w:r w:rsidR="00D36FAD" w:rsidRPr="00CA0F54">
        <w:t>.</w:t>
      </w:r>
    </w:p>
    <w:p w:rsidR="00A5189F" w:rsidRDefault="00A5189F" w:rsidP="001C4641">
      <w:pPr>
        <w:pStyle w:val="31"/>
        <w:ind w:firstLine="709"/>
      </w:pPr>
    </w:p>
    <w:p w:rsidR="007704CE" w:rsidRDefault="007704CE" w:rsidP="001C4641">
      <w:pPr>
        <w:pStyle w:val="31"/>
        <w:ind w:firstLine="709"/>
      </w:pPr>
    </w:p>
    <w:p w:rsidR="007704CE" w:rsidRPr="00CA0F54" w:rsidRDefault="007704CE" w:rsidP="001C4641">
      <w:pPr>
        <w:pStyle w:val="31"/>
        <w:ind w:firstLine="709"/>
      </w:pPr>
    </w:p>
    <w:tbl>
      <w:tblPr>
        <w:tblStyle w:val="a7"/>
        <w:tblW w:w="938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7"/>
        <w:gridCol w:w="4678"/>
      </w:tblGrid>
      <w:tr w:rsidR="00DB1470" w:rsidRPr="00CA0F54" w:rsidTr="006568B7">
        <w:tc>
          <w:tcPr>
            <w:tcW w:w="4707" w:type="dxa"/>
          </w:tcPr>
          <w:p w:rsidR="001C4641" w:rsidRPr="00CA0F54" w:rsidRDefault="001C4641" w:rsidP="001C4641">
            <w:pPr>
              <w:pStyle w:val="31"/>
              <w:jc w:val="center"/>
              <w:rPr>
                <w:b/>
              </w:rPr>
            </w:pPr>
            <w:r w:rsidRPr="00CA0F54">
              <w:rPr>
                <w:b/>
              </w:rPr>
              <w:t>ОТ РАБОТОДАТЕЛЯ:</w:t>
            </w:r>
          </w:p>
        </w:tc>
        <w:tc>
          <w:tcPr>
            <w:tcW w:w="4678" w:type="dxa"/>
          </w:tcPr>
          <w:p w:rsidR="001C4641" w:rsidRPr="00CA0F54" w:rsidRDefault="001C4641" w:rsidP="001C4641">
            <w:pPr>
              <w:pStyle w:val="31"/>
              <w:jc w:val="center"/>
              <w:rPr>
                <w:b/>
              </w:rPr>
            </w:pPr>
            <w:r w:rsidRPr="00CA0F54">
              <w:rPr>
                <w:b/>
              </w:rPr>
              <w:t>ОТ РАБОТНИКОВ:</w:t>
            </w:r>
          </w:p>
        </w:tc>
      </w:tr>
      <w:tr w:rsidR="00DB1470" w:rsidRPr="00CA0F54" w:rsidTr="006568B7">
        <w:tc>
          <w:tcPr>
            <w:tcW w:w="4707" w:type="dxa"/>
          </w:tcPr>
          <w:p w:rsidR="00FE391A" w:rsidRPr="00CA0F54" w:rsidRDefault="00016461" w:rsidP="004D43E5">
            <w:pPr>
              <w:pStyle w:val="31"/>
              <w:jc w:val="left"/>
            </w:pPr>
            <w:r w:rsidRPr="00CA0F54">
              <w:t xml:space="preserve">Заведующий </w:t>
            </w:r>
          </w:p>
          <w:p w:rsidR="00016461" w:rsidRDefault="004D43E5" w:rsidP="004D43E5">
            <w:pPr>
              <w:pStyle w:val="31"/>
              <w:jc w:val="left"/>
            </w:pPr>
            <w:r w:rsidRPr="00CA0F54">
              <w:t xml:space="preserve">МБДОУ </w:t>
            </w:r>
            <w:r>
              <w:t>«</w:t>
            </w:r>
            <w:r w:rsidR="002B615E">
              <w:t>Д</w:t>
            </w:r>
            <w:r>
              <w:t xml:space="preserve">етский </w:t>
            </w:r>
            <w:r w:rsidR="002B615E">
              <w:t>с</w:t>
            </w:r>
            <w:r>
              <w:t>ад</w:t>
            </w:r>
            <w:r w:rsidR="002B615E">
              <w:t xml:space="preserve"> </w:t>
            </w:r>
            <w:r w:rsidR="00016461" w:rsidRPr="00CA0F54">
              <w:t>№</w:t>
            </w:r>
            <w:r w:rsidR="008E452F">
              <w:t>2</w:t>
            </w:r>
            <w:r w:rsidR="002B615E">
              <w:t xml:space="preserve"> </w:t>
            </w:r>
            <w:r>
              <w:t>«</w:t>
            </w:r>
            <w:r w:rsidR="006D340A">
              <w:t>С</w:t>
            </w:r>
            <w:r w:rsidR="00181954">
              <w:t>ветлячок</w:t>
            </w:r>
            <w:r>
              <w:t xml:space="preserve">» с. </w:t>
            </w:r>
            <w:proofErr w:type="spellStart"/>
            <w:r w:rsidR="00181954">
              <w:t>Гелдаган</w:t>
            </w:r>
            <w:proofErr w:type="spellEnd"/>
            <w:r>
              <w:t xml:space="preserve"> </w:t>
            </w:r>
            <w:proofErr w:type="spellStart"/>
            <w:r>
              <w:t>Курчалоевского</w:t>
            </w:r>
            <w:proofErr w:type="spellEnd"/>
            <w:r>
              <w:t xml:space="preserve"> района</w:t>
            </w:r>
            <w:r w:rsidR="002B615E">
              <w:t>»</w:t>
            </w:r>
          </w:p>
          <w:p w:rsidR="004D43E5" w:rsidRPr="00CA0F54" w:rsidRDefault="004D43E5" w:rsidP="004D43E5">
            <w:pPr>
              <w:pStyle w:val="31"/>
              <w:jc w:val="left"/>
            </w:pPr>
          </w:p>
          <w:p w:rsidR="00FE391A" w:rsidRPr="00CA0F54" w:rsidRDefault="00FE391A" w:rsidP="004D43E5">
            <w:pPr>
              <w:pStyle w:val="31"/>
              <w:jc w:val="left"/>
            </w:pPr>
            <w:r w:rsidRPr="00CA0F54">
              <w:t>__________/_________________</w:t>
            </w:r>
          </w:p>
          <w:p w:rsidR="00016461" w:rsidRPr="00CA0F54" w:rsidRDefault="002B615E" w:rsidP="004D43E5">
            <w:pPr>
              <w:pStyle w:val="31"/>
              <w:jc w:val="left"/>
            </w:pPr>
            <w:r w:rsidRPr="00CA0F54">
              <w:t>П</w:t>
            </w:r>
            <w:r w:rsidR="00FE391A" w:rsidRPr="00CA0F54">
              <w:t>одпись</w:t>
            </w:r>
            <w:r>
              <w:t xml:space="preserve"> </w:t>
            </w:r>
            <w:r w:rsidR="00864D25" w:rsidRPr="00CA0F54">
              <w:t>расшифровка подписи</w:t>
            </w:r>
          </w:p>
          <w:p w:rsidR="00864D25" w:rsidRPr="00CA0F54" w:rsidRDefault="00864D25" w:rsidP="004D43E5">
            <w:pPr>
              <w:pStyle w:val="31"/>
              <w:jc w:val="left"/>
            </w:pPr>
          </w:p>
          <w:p w:rsidR="00502AB4" w:rsidRPr="00CA0F54" w:rsidRDefault="00502AB4" w:rsidP="004D43E5">
            <w:pPr>
              <w:pStyle w:val="31"/>
              <w:jc w:val="left"/>
            </w:pPr>
            <w:r w:rsidRPr="00CA0F54">
              <w:t>М.П.</w:t>
            </w:r>
            <w:r w:rsidRPr="00CA0F54">
              <w:tab/>
            </w:r>
          </w:p>
          <w:p w:rsidR="00016461" w:rsidRPr="00CA0F54" w:rsidRDefault="002B615E" w:rsidP="004D43E5">
            <w:pPr>
              <w:pStyle w:val="31"/>
              <w:jc w:val="left"/>
            </w:pPr>
            <w:r>
              <w:t xml:space="preserve">Дата </w:t>
            </w:r>
            <w:r w:rsidR="003C6074" w:rsidRPr="00CA0F54">
              <w:t xml:space="preserve"> «__» «_____»20____г.</w:t>
            </w:r>
          </w:p>
        </w:tc>
        <w:tc>
          <w:tcPr>
            <w:tcW w:w="4678" w:type="dxa"/>
          </w:tcPr>
          <w:p w:rsidR="004D43E5" w:rsidRPr="00CA0F54" w:rsidRDefault="00016461" w:rsidP="004D43E5">
            <w:pPr>
              <w:pStyle w:val="31"/>
              <w:jc w:val="left"/>
            </w:pPr>
            <w:r w:rsidRPr="00CA0F54">
              <w:t xml:space="preserve">Председатель первичной профсоюзной организации МБДОУ </w:t>
            </w:r>
            <w:r w:rsidR="004D43E5">
              <w:t xml:space="preserve">«Детский сад </w:t>
            </w:r>
            <w:r w:rsidR="004D43E5" w:rsidRPr="00CA0F54">
              <w:t>№</w:t>
            </w:r>
            <w:r w:rsidR="00181954">
              <w:t>2</w:t>
            </w:r>
            <w:r w:rsidR="004D43E5">
              <w:t xml:space="preserve"> «</w:t>
            </w:r>
            <w:r w:rsidR="006D340A">
              <w:t>С</w:t>
            </w:r>
            <w:r w:rsidR="00181954">
              <w:t xml:space="preserve">ветлячок» </w:t>
            </w:r>
            <w:proofErr w:type="spellStart"/>
            <w:r w:rsidR="00181954">
              <w:t>с.Гелдаган</w:t>
            </w:r>
            <w:proofErr w:type="spellEnd"/>
            <w:r w:rsidR="004D43E5">
              <w:t xml:space="preserve"> </w:t>
            </w:r>
            <w:proofErr w:type="spellStart"/>
            <w:r w:rsidR="004D43E5">
              <w:t>Курчалоевского</w:t>
            </w:r>
            <w:proofErr w:type="spellEnd"/>
            <w:r w:rsidR="004D43E5">
              <w:t xml:space="preserve"> района»</w:t>
            </w:r>
          </w:p>
          <w:p w:rsidR="00864D25" w:rsidRPr="00CA0F54" w:rsidRDefault="00864D25" w:rsidP="00C869CE">
            <w:pPr>
              <w:pStyle w:val="31"/>
            </w:pPr>
          </w:p>
          <w:p w:rsidR="00864D25" w:rsidRPr="00CA0F54" w:rsidRDefault="00864D25" w:rsidP="00864D25">
            <w:pPr>
              <w:pStyle w:val="31"/>
            </w:pPr>
            <w:r w:rsidRPr="00CA0F54">
              <w:t xml:space="preserve">__________/_________________     </w:t>
            </w:r>
          </w:p>
          <w:p w:rsidR="00864D25" w:rsidRPr="00CA0F54" w:rsidRDefault="002B615E" w:rsidP="00864D25">
            <w:pPr>
              <w:pStyle w:val="31"/>
            </w:pPr>
            <w:r>
              <w:t xml:space="preserve">Подпись </w:t>
            </w:r>
            <w:r w:rsidR="00864D25" w:rsidRPr="00CA0F54">
              <w:t>расшифровка подписи</w:t>
            </w:r>
            <w:r w:rsidR="00864D25" w:rsidRPr="00CA0F54">
              <w:tab/>
            </w:r>
          </w:p>
          <w:p w:rsidR="00864D25" w:rsidRPr="00CA0F54" w:rsidRDefault="00864D25" w:rsidP="00C869CE">
            <w:pPr>
              <w:pStyle w:val="31"/>
            </w:pPr>
          </w:p>
          <w:p w:rsidR="00502AB4" w:rsidRPr="00CA0F54" w:rsidRDefault="00502AB4" w:rsidP="00C869CE">
            <w:pPr>
              <w:pStyle w:val="31"/>
            </w:pPr>
            <w:r w:rsidRPr="00CA0F54">
              <w:t>М.П.</w:t>
            </w:r>
          </w:p>
          <w:p w:rsidR="00502AB4" w:rsidRPr="007704CE" w:rsidRDefault="002B615E" w:rsidP="00864D25">
            <w:pPr>
              <w:pStyle w:val="31"/>
            </w:pPr>
            <w:r>
              <w:t xml:space="preserve">Дата </w:t>
            </w:r>
            <w:r w:rsidR="007704CE">
              <w:t xml:space="preserve"> «__» «_____»20____г.</w:t>
            </w:r>
          </w:p>
        </w:tc>
      </w:tr>
    </w:tbl>
    <w:p w:rsidR="003F02EC" w:rsidRDefault="003F02EC" w:rsidP="003F02EC">
      <w:pPr>
        <w:widowControl w:val="0"/>
        <w:tabs>
          <w:tab w:val="left" w:pos="853"/>
        </w:tabs>
        <w:spacing w:line="250" w:lineRule="exact"/>
        <w:ind w:left="522"/>
        <w:jc w:val="right"/>
        <w:rPr>
          <w:b/>
          <w:sz w:val="28"/>
          <w:szCs w:val="28"/>
        </w:rPr>
      </w:pPr>
      <w:r w:rsidRPr="00CA0F54">
        <w:rPr>
          <w:b/>
          <w:sz w:val="28"/>
          <w:szCs w:val="28"/>
        </w:rPr>
        <w:lastRenderedPageBreak/>
        <w:t>Приложение №1</w:t>
      </w:r>
    </w:p>
    <w:p w:rsidR="004D43E5" w:rsidRDefault="006D340A" w:rsidP="003F02EC">
      <w:pPr>
        <w:widowControl w:val="0"/>
        <w:tabs>
          <w:tab w:val="left" w:pos="853"/>
        </w:tabs>
        <w:spacing w:line="250" w:lineRule="exact"/>
        <w:ind w:left="522"/>
        <w:jc w:val="right"/>
        <w:rPr>
          <w:b/>
          <w:sz w:val="28"/>
          <w:szCs w:val="28"/>
        </w:rPr>
      </w:pPr>
      <w:r>
        <w:rPr>
          <w:b/>
          <w:sz w:val="28"/>
          <w:szCs w:val="28"/>
        </w:rPr>
        <w:t>к коллективному договору</w:t>
      </w:r>
    </w:p>
    <w:p w:rsidR="006D340A" w:rsidRPr="00CA0F54" w:rsidRDefault="006D340A" w:rsidP="003F02EC">
      <w:pPr>
        <w:widowControl w:val="0"/>
        <w:tabs>
          <w:tab w:val="left" w:pos="853"/>
        </w:tabs>
        <w:spacing w:line="250" w:lineRule="exact"/>
        <w:ind w:left="522"/>
        <w:jc w:val="right"/>
        <w:rPr>
          <w:b/>
          <w:sz w:val="28"/>
          <w:szCs w:val="28"/>
        </w:rPr>
      </w:pPr>
    </w:p>
    <w:p w:rsidR="00C6021F" w:rsidRPr="00CA0F54" w:rsidRDefault="004D43E5" w:rsidP="00C6021F">
      <w:pPr>
        <w:spacing w:line="276" w:lineRule="auto"/>
        <w:rPr>
          <w:sz w:val="28"/>
          <w:szCs w:val="28"/>
        </w:rPr>
      </w:pPr>
      <w:r>
        <w:rPr>
          <w:sz w:val="28"/>
          <w:szCs w:val="28"/>
        </w:rPr>
        <w:t xml:space="preserve"> </w:t>
      </w:r>
    </w:p>
    <w:tbl>
      <w:tblPr>
        <w:tblW w:w="10289" w:type="dxa"/>
        <w:tblLook w:val="04A0" w:firstRow="1" w:lastRow="0" w:firstColumn="1" w:lastColumn="0" w:noHBand="0" w:noVBand="1"/>
      </w:tblPr>
      <w:tblGrid>
        <w:gridCol w:w="4786"/>
        <w:gridCol w:w="5503"/>
      </w:tblGrid>
      <w:tr w:rsidR="00C6021F" w:rsidRPr="00E43E39" w:rsidTr="00E94068">
        <w:trPr>
          <w:trHeight w:val="4060"/>
        </w:trPr>
        <w:tc>
          <w:tcPr>
            <w:tcW w:w="4786" w:type="dxa"/>
          </w:tcPr>
          <w:p w:rsidR="00C6021F" w:rsidRDefault="00C6021F" w:rsidP="00E94068">
            <w:pPr>
              <w:outlineLvl w:val="0"/>
              <w:rPr>
                <w:bCs/>
                <w:color w:val="000000"/>
                <w:kern w:val="36"/>
                <w:sz w:val="28"/>
                <w:szCs w:val="28"/>
              </w:rPr>
            </w:pPr>
          </w:p>
          <w:p w:rsidR="00C6021F" w:rsidRPr="00E43E39" w:rsidRDefault="00C6021F" w:rsidP="00E94068">
            <w:pPr>
              <w:outlineLvl w:val="0"/>
              <w:rPr>
                <w:bCs/>
                <w:color w:val="000000"/>
                <w:kern w:val="36"/>
                <w:sz w:val="28"/>
                <w:szCs w:val="28"/>
              </w:rPr>
            </w:pPr>
            <w:r w:rsidRPr="00E43E39">
              <w:rPr>
                <w:bCs/>
                <w:color w:val="000000"/>
                <w:kern w:val="36"/>
                <w:sz w:val="28"/>
                <w:szCs w:val="28"/>
              </w:rPr>
              <w:t xml:space="preserve">ПРИНЯТЫ  </w:t>
            </w:r>
          </w:p>
          <w:p w:rsidR="00C6021F" w:rsidRPr="00E43E39" w:rsidRDefault="00C6021F" w:rsidP="00E94068">
            <w:pPr>
              <w:outlineLvl w:val="0"/>
              <w:rPr>
                <w:bCs/>
                <w:color w:val="000000"/>
                <w:kern w:val="36"/>
                <w:sz w:val="28"/>
                <w:szCs w:val="28"/>
              </w:rPr>
            </w:pPr>
            <w:r w:rsidRPr="00E43E39">
              <w:rPr>
                <w:color w:val="000000"/>
                <w:sz w:val="28"/>
                <w:szCs w:val="28"/>
              </w:rPr>
              <w:t xml:space="preserve">на общем собрании трудового  </w:t>
            </w:r>
          </w:p>
          <w:p w:rsidR="00C6021F" w:rsidRPr="00E43E39" w:rsidRDefault="00C6021F" w:rsidP="00E94068">
            <w:pPr>
              <w:rPr>
                <w:color w:val="000000"/>
                <w:sz w:val="28"/>
                <w:szCs w:val="28"/>
              </w:rPr>
            </w:pPr>
            <w:r w:rsidRPr="00E43E39">
              <w:rPr>
                <w:color w:val="000000"/>
                <w:sz w:val="28"/>
                <w:szCs w:val="28"/>
              </w:rPr>
              <w:t>коллектива МБДОУ</w:t>
            </w:r>
          </w:p>
          <w:p w:rsidR="00C6021F" w:rsidRDefault="00C6021F" w:rsidP="00E94068">
            <w:pPr>
              <w:rPr>
                <w:color w:val="000000"/>
                <w:sz w:val="28"/>
                <w:szCs w:val="28"/>
              </w:rPr>
            </w:pPr>
            <w:r w:rsidRPr="00E43E39">
              <w:rPr>
                <w:color w:val="000000"/>
                <w:sz w:val="28"/>
                <w:szCs w:val="28"/>
              </w:rPr>
              <w:t>«Детский сад №</w:t>
            </w:r>
            <w:r>
              <w:rPr>
                <w:color w:val="000000"/>
                <w:sz w:val="28"/>
                <w:szCs w:val="28"/>
              </w:rPr>
              <w:t xml:space="preserve"> </w:t>
            </w:r>
            <w:r w:rsidR="00181954">
              <w:rPr>
                <w:color w:val="000000"/>
                <w:sz w:val="28"/>
                <w:szCs w:val="28"/>
              </w:rPr>
              <w:t>2</w:t>
            </w:r>
            <w:r w:rsidRPr="00E43E39">
              <w:rPr>
                <w:color w:val="000000"/>
                <w:sz w:val="28"/>
                <w:szCs w:val="28"/>
              </w:rPr>
              <w:t xml:space="preserve"> «</w:t>
            </w:r>
            <w:proofErr w:type="gramStart"/>
            <w:r>
              <w:rPr>
                <w:color w:val="000000"/>
                <w:sz w:val="28"/>
                <w:szCs w:val="28"/>
              </w:rPr>
              <w:t>С</w:t>
            </w:r>
            <w:r w:rsidR="00181954">
              <w:rPr>
                <w:color w:val="000000"/>
                <w:sz w:val="28"/>
                <w:szCs w:val="28"/>
              </w:rPr>
              <w:t>ветлячок</w:t>
            </w:r>
            <w:r w:rsidRPr="00E43E39">
              <w:rPr>
                <w:color w:val="000000"/>
                <w:sz w:val="28"/>
                <w:szCs w:val="28"/>
              </w:rPr>
              <w:t xml:space="preserve">»   </w:t>
            </w:r>
            <w:proofErr w:type="gramEnd"/>
            <w:r w:rsidRPr="00E43E39">
              <w:rPr>
                <w:color w:val="000000"/>
                <w:sz w:val="28"/>
                <w:szCs w:val="28"/>
              </w:rPr>
              <w:t xml:space="preserve">                                     </w:t>
            </w:r>
            <w:r>
              <w:rPr>
                <w:color w:val="000000"/>
                <w:sz w:val="28"/>
                <w:szCs w:val="28"/>
              </w:rPr>
              <w:t xml:space="preserve">                             с. </w:t>
            </w:r>
            <w:proofErr w:type="spellStart"/>
            <w:r w:rsidR="00181954">
              <w:rPr>
                <w:color w:val="000000"/>
                <w:sz w:val="28"/>
                <w:szCs w:val="28"/>
              </w:rPr>
              <w:t>Гелдаган</w:t>
            </w:r>
            <w:proofErr w:type="spellEnd"/>
          </w:p>
          <w:p w:rsidR="00C6021F" w:rsidRPr="00E43E39" w:rsidRDefault="00C6021F" w:rsidP="00E94068">
            <w:pPr>
              <w:rPr>
                <w:color w:val="000000"/>
                <w:sz w:val="28"/>
                <w:szCs w:val="28"/>
              </w:rPr>
            </w:pPr>
            <w:r>
              <w:rPr>
                <w:color w:val="000000"/>
                <w:sz w:val="28"/>
                <w:szCs w:val="28"/>
              </w:rPr>
              <w:t xml:space="preserve"> </w:t>
            </w:r>
            <w:proofErr w:type="spellStart"/>
            <w:r>
              <w:rPr>
                <w:color w:val="000000"/>
                <w:sz w:val="28"/>
                <w:szCs w:val="28"/>
              </w:rPr>
              <w:t>Курчалоевского</w:t>
            </w:r>
            <w:proofErr w:type="spellEnd"/>
            <w:r>
              <w:rPr>
                <w:color w:val="000000"/>
                <w:sz w:val="28"/>
                <w:szCs w:val="28"/>
              </w:rPr>
              <w:t xml:space="preserve"> </w:t>
            </w:r>
            <w:r w:rsidRPr="00E43E39">
              <w:rPr>
                <w:color w:val="000000"/>
                <w:sz w:val="28"/>
                <w:szCs w:val="28"/>
              </w:rPr>
              <w:t>района»</w:t>
            </w:r>
          </w:p>
          <w:p w:rsidR="00C6021F" w:rsidRPr="00E43E39" w:rsidRDefault="00C6021F" w:rsidP="00E94068">
            <w:pPr>
              <w:rPr>
                <w:color w:val="000000"/>
                <w:sz w:val="28"/>
                <w:szCs w:val="28"/>
              </w:rPr>
            </w:pPr>
            <w:r w:rsidRPr="00E43E39">
              <w:rPr>
                <w:color w:val="000000"/>
                <w:sz w:val="28"/>
                <w:szCs w:val="28"/>
              </w:rPr>
              <w:t xml:space="preserve">протокол  №_____                                              </w:t>
            </w:r>
          </w:p>
          <w:p w:rsidR="00C6021F" w:rsidRPr="00E43E39" w:rsidRDefault="00C6021F" w:rsidP="00E94068">
            <w:pPr>
              <w:rPr>
                <w:bCs/>
                <w:color w:val="000000"/>
                <w:kern w:val="36"/>
                <w:sz w:val="28"/>
                <w:szCs w:val="28"/>
              </w:rPr>
            </w:pPr>
            <w:r w:rsidRPr="00E43E39">
              <w:rPr>
                <w:color w:val="000000"/>
                <w:sz w:val="28"/>
                <w:szCs w:val="28"/>
              </w:rPr>
              <w:t>_____.______.______</w:t>
            </w:r>
          </w:p>
        </w:tc>
        <w:tc>
          <w:tcPr>
            <w:tcW w:w="5503" w:type="dxa"/>
          </w:tcPr>
          <w:p w:rsidR="00C6021F" w:rsidRDefault="00C6021F" w:rsidP="00E94068">
            <w:pPr>
              <w:shd w:val="clear" w:color="auto" w:fill="FFFFFF"/>
              <w:ind w:left="1416"/>
              <w:rPr>
                <w:bCs/>
                <w:color w:val="000000"/>
                <w:sz w:val="28"/>
              </w:rPr>
            </w:pPr>
          </w:p>
          <w:p w:rsidR="00C6021F" w:rsidRDefault="00C6021F" w:rsidP="00E94068">
            <w:pPr>
              <w:shd w:val="clear" w:color="auto" w:fill="FFFFFF"/>
              <w:ind w:left="1416"/>
              <w:rPr>
                <w:bCs/>
                <w:color w:val="000000"/>
                <w:sz w:val="28"/>
              </w:rPr>
            </w:pPr>
            <w:r w:rsidRPr="00E43E39">
              <w:rPr>
                <w:bCs/>
                <w:color w:val="000000"/>
                <w:sz w:val="28"/>
              </w:rPr>
              <w:t>УТВЕРЖДЕНЫ</w:t>
            </w:r>
          </w:p>
          <w:p w:rsidR="00C6021F" w:rsidRDefault="00C6021F" w:rsidP="00E94068">
            <w:pPr>
              <w:shd w:val="clear" w:color="auto" w:fill="FFFFFF"/>
              <w:ind w:left="1416"/>
              <w:rPr>
                <w:color w:val="000000"/>
                <w:sz w:val="28"/>
              </w:rPr>
            </w:pPr>
            <w:r w:rsidRPr="00E43E39">
              <w:rPr>
                <w:color w:val="000000"/>
                <w:sz w:val="28"/>
              </w:rPr>
              <w:t xml:space="preserve">приказом МБДОУ </w:t>
            </w:r>
          </w:p>
          <w:p w:rsidR="00C6021F" w:rsidRDefault="00181954" w:rsidP="00E94068">
            <w:pPr>
              <w:shd w:val="clear" w:color="auto" w:fill="FFFFFF"/>
              <w:ind w:left="1416"/>
              <w:rPr>
                <w:color w:val="000000"/>
                <w:sz w:val="28"/>
              </w:rPr>
            </w:pPr>
            <w:r>
              <w:rPr>
                <w:color w:val="000000"/>
                <w:sz w:val="28"/>
              </w:rPr>
              <w:t>«Детский сад</w:t>
            </w:r>
            <w:r w:rsidR="00C6021F" w:rsidRPr="00E43E39">
              <w:rPr>
                <w:color w:val="000000"/>
                <w:sz w:val="28"/>
              </w:rPr>
              <w:t xml:space="preserve"> №</w:t>
            </w:r>
            <w:r>
              <w:rPr>
                <w:color w:val="000000"/>
                <w:sz w:val="28"/>
              </w:rPr>
              <w:t xml:space="preserve"> 2</w:t>
            </w:r>
            <w:r w:rsidR="00C6021F">
              <w:rPr>
                <w:color w:val="000000"/>
                <w:sz w:val="28"/>
              </w:rPr>
              <w:t xml:space="preserve"> «С</w:t>
            </w:r>
            <w:r>
              <w:rPr>
                <w:color w:val="000000"/>
                <w:sz w:val="28"/>
              </w:rPr>
              <w:t>ветлячок</w:t>
            </w:r>
            <w:r w:rsidR="00C6021F">
              <w:rPr>
                <w:color w:val="000000"/>
                <w:sz w:val="28"/>
              </w:rPr>
              <w:t>»</w:t>
            </w:r>
          </w:p>
          <w:p w:rsidR="00C6021F" w:rsidRDefault="00C6021F" w:rsidP="00E94068">
            <w:pPr>
              <w:shd w:val="clear" w:color="auto" w:fill="FFFFFF"/>
              <w:ind w:left="1416"/>
              <w:rPr>
                <w:color w:val="000000"/>
                <w:sz w:val="28"/>
              </w:rPr>
            </w:pPr>
            <w:r w:rsidRPr="00E43E39">
              <w:rPr>
                <w:color w:val="000000"/>
                <w:sz w:val="28"/>
              </w:rPr>
              <w:t xml:space="preserve">с. </w:t>
            </w:r>
            <w:proofErr w:type="spellStart"/>
            <w:r w:rsidR="00181954">
              <w:rPr>
                <w:color w:val="000000"/>
                <w:sz w:val="28"/>
              </w:rPr>
              <w:t>Гелдаган</w:t>
            </w:r>
            <w:proofErr w:type="spellEnd"/>
          </w:p>
          <w:p w:rsidR="00C6021F" w:rsidRPr="00512EC3" w:rsidRDefault="00C6021F" w:rsidP="00E94068">
            <w:pPr>
              <w:shd w:val="clear" w:color="auto" w:fill="FFFFFF"/>
              <w:ind w:left="1416"/>
              <w:rPr>
                <w:color w:val="000000"/>
                <w:sz w:val="28"/>
              </w:rPr>
            </w:pPr>
            <w:r>
              <w:rPr>
                <w:color w:val="000000"/>
                <w:sz w:val="28"/>
              </w:rPr>
              <w:t xml:space="preserve"> </w:t>
            </w:r>
            <w:proofErr w:type="spellStart"/>
            <w:r w:rsidR="00181954">
              <w:rPr>
                <w:color w:val="000000"/>
                <w:sz w:val="28"/>
              </w:rPr>
              <w:t>Курчалоевского</w:t>
            </w:r>
            <w:proofErr w:type="spellEnd"/>
            <w:r>
              <w:rPr>
                <w:color w:val="000000"/>
                <w:sz w:val="28"/>
              </w:rPr>
              <w:t xml:space="preserve"> </w:t>
            </w:r>
            <w:proofErr w:type="gramStart"/>
            <w:r w:rsidRPr="00E43E39">
              <w:rPr>
                <w:color w:val="000000"/>
                <w:sz w:val="28"/>
              </w:rPr>
              <w:t>района</w:t>
            </w:r>
            <w:r>
              <w:rPr>
                <w:color w:val="000000"/>
                <w:sz w:val="28"/>
              </w:rPr>
              <w:t>»</w:t>
            </w:r>
            <w:r w:rsidRPr="00E43E39">
              <w:rPr>
                <w:color w:val="000000"/>
                <w:sz w:val="28"/>
              </w:rPr>
              <w:t xml:space="preserve">   </w:t>
            </w:r>
            <w:proofErr w:type="gramEnd"/>
            <w:r w:rsidRPr="00E43E39">
              <w:rPr>
                <w:color w:val="000000"/>
                <w:sz w:val="28"/>
              </w:rPr>
              <w:t xml:space="preserve">                                                        от____._____.___№___</w:t>
            </w:r>
          </w:p>
        </w:tc>
      </w:tr>
    </w:tbl>
    <w:p w:rsidR="00C6021F" w:rsidRPr="00E43E39" w:rsidRDefault="00C6021F" w:rsidP="00C6021F">
      <w:pPr>
        <w:rPr>
          <w:bCs/>
          <w:color w:val="000000"/>
          <w:kern w:val="36"/>
          <w:sz w:val="28"/>
          <w:szCs w:val="28"/>
          <w:lang w:eastAsia="ar-SA" w:bidi="hi-IN"/>
        </w:rPr>
      </w:pPr>
      <w:r w:rsidRPr="00E43E39">
        <w:rPr>
          <w:bCs/>
          <w:color w:val="000000"/>
          <w:kern w:val="36"/>
          <w:sz w:val="28"/>
          <w:szCs w:val="28"/>
          <w:lang w:eastAsia="ar-SA" w:bidi="hi-IN"/>
        </w:rPr>
        <w:t>СОГЛАСОВАНЫ</w:t>
      </w:r>
    </w:p>
    <w:p w:rsidR="00C6021F" w:rsidRPr="00E43E39" w:rsidRDefault="00C6021F" w:rsidP="00C6021F">
      <w:pPr>
        <w:rPr>
          <w:bCs/>
          <w:color w:val="000000"/>
          <w:kern w:val="36"/>
          <w:sz w:val="28"/>
          <w:szCs w:val="28"/>
          <w:lang w:eastAsia="ar-SA"/>
        </w:rPr>
      </w:pPr>
      <w:r w:rsidRPr="00E43E39">
        <w:rPr>
          <w:bCs/>
          <w:color w:val="000000"/>
          <w:kern w:val="36"/>
          <w:sz w:val="28"/>
          <w:szCs w:val="28"/>
          <w:lang w:eastAsia="ar-SA"/>
        </w:rPr>
        <w:t>Председатель ПК</w:t>
      </w:r>
    </w:p>
    <w:p w:rsidR="00C6021F" w:rsidRPr="00E43E39" w:rsidRDefault="00C6021F" w:rsidP="00C6021F">
      <w:pPr>
        <w:rPr>
          <w:bCs/>
          <w:color w:val="000000"/>
          <w:kern w:val="36"/>
          <w:sz w:val="28"/>
          <w:szCs w:val="28"/>
        </w:rPr>
      </w:pPr>
      <w:r w:rsidRPr="00E43E39">
        <w:rPr>
          <w:bCs/>
          <w:color w:val="000000"/>
          <w:kern w:val="36"/>
          <w:sz w:val="28"/>
          <w:szCs w:val="28"/>
        </w:rPr>
        <w:t>«Детский сад №</w:t>
      </w:r>
      <w:r w:rsidR="00181954">
        <w:rPr>
          <w:bCs/>
          <w:color w:val="000000"/>
          <w:kern w:val="36"/>
          <w:sz w:val="28"/>
          <w:szCs w:val="28"/>
        </w:rPr>
        <w:t xml:space="preserve"> 2</w:t>
      </w:r>
      <w:r w:rsidRPr="00E43E39">
        <w:rPr>
          <w:bCs/>
          <w:color w:val="000000"/>
          <w:kern w:val="36"/>
          <w:sz w:val="28"/>
          <w:szCs w:val="28"/>
        </w:rPr>
        <w:t xml:space="preserve"> «</w:t>
      </w:r>
      <w:r>
        <w:rPr>
          <w:bCs/>
          <w:color w:val="000000"/>
          <w:kern w:val="36"/>
          <w:sz w:val="28"/>
          <w:szCs w:val="28"/>
        </w:rPr>
        <w:t>С</w:t>
      </w:r>
      <w:r w:rsidR="00181954">
        <w:rPr>
          <w:bCs/>
          <w:color w:val="000000"/>
          <w:kern w:val="36"/>
          <w:sz w:val="28"/>
          <w:szCs w:val="28"/>
        </w:rPr>
        <w:t>ветлячок</w:t>
      </w:r>
      <w:r w:rsidRPr="00E43E39">
        <w:rPr>
          <w:bCs/>
          <w:color w:val="000000"/>
          <w:kern w:val="36"/>
          <w:sz w:val="28"/>
          <w:szCs w:val="28"/>
        </w:rPr>
        <w:t xml:space="preserve">»   </w:t>
      </w:r>
    </w:p>
    <w:p w:rsidR="00C6021F" w:rsidRDefault="00C6021F" w:rsidP="00C6021F">
      <w:pPr>
        <w:rPr>
          <w:bCs/>
          <w:color w:val="000000"/>
          <w:kern w:val="36"/>
          <w:sz w:val="28"/>
          <w:szCs w:val="28"/>
        </w:rPr>
      </w:pPr>
      <w:r w:rsidRPr="00E43E39">
        <w:rPr>
          <w:bCs/>
          <w:color w:val="000000"/>
          <w:kern w:val="36"/>
          <w:sz w:val="28"/>
          <w:szCs w:val="28"/>
        </w:rPr>
        <w:t xml:space="preserve">с. </w:t>
      </w:r>
      <w:proofErr w:type="spellStart"/>
      <w:r w:rsidR="00181954">
        <w:rPr>
          <w:bCs/>
          <w:color w:val="000000"/>
          <w:kern w:val="36"/>
          <w:sz w:val="28"/>
          <w:szCs w:val="28"/>
        </w:rPr>
        <w:t>Гелдаган</w:t>
      </w:r>
      <w:proofErr w:type="spellEnd"/>
    </w:p>
    <w:p w:rsidR="00C6021F" w:rsidRPr="00E43E39" w:rsidRDefault="00C6021F" w:rsidP="00C6021F">
      <w:pPr>
        <w:rPr>
          <w:bCs/>
          <w:color w:val="000000"/>
          <w:kern w:val="36"/>
          <w:sz w:val="28"/>
          <w:szCs w:val="28"/>
        </w:rPr>
      </w:pPr>
      <w:proofErr w:type="spellStart"/>
      <w:r w:rsidRPr="00E43E39">
        <w:rPr>
          <w:bCs/>
          <w:color w:val="000000"/>
          <w:kern w:val="36"/>
          <w:sz w:val="28"/>
          <w:szCs w:val="28"/>
        </w:rPr>
        <w:t>Курчалоевского</w:t>
      </w:r>
      <w:proofErr w:type="spellEnd"/>
      <w:r>
        <w:rPr>
          <w:bCs/>
          <w:color w:val="000000"/>
          <w:kern w:val="36"/>
          <w:sz w:val="28"/>
          <w:szCs w:val="28"/>
        </w:rPr>
        <w:t xml:space="preserve"> </w:t>
      </w:r>
      <w:r w:rsidRPr="00E43E39">
        <w:rPr>
          <w:bCs/>
          <w:color w:val="000000"/>
          <w:kern w:val="36"/>
          <w:sz w:val="28"/>
          <w:szCs w:val="28"/>
        </w:rPr>
        <w:t>района»</w:t>
      </w:r>
    </w:p>
    <w:p w:rsidR="00C6021F" w:rsidRPr="00E43E39" w:rsidRDefault="00C6021F" w:rsidP="00C6021F">
      <w:pPr>
        <w:rPr>
          <w:bCs/>
          <w:color w:val="000000"/>
          <w:kern w:val="36"/>
          <w:sz w:val="28"/>
          <w:szCs w:val="28"/>
          <w:lang w:eastAsia="ar-SA"/>
        </w:rPr>
      </w:pPr>
      <w:r w:rsidRPr="00E43E39">
        <w:rPr>
          <w:bCs/>
          <w:color w:val="000000"/>
          <w:kern w:val="36"/>
          <w:sz w:val="28"/>
          <w:szCs w:val="28"/>
          <w:lang w:eastAsia="ar-SA"/>
        </w:rPr>
        <w:t>_______</w:t>
      </w:r>
      <w:r>
        <w:rPr>
          <w:bCs/>
          <w:color w:val="000000"/>
          <w:kern w:val="36"/>
          <w:sz w:val="28"/>
          <w:szCs w:val="28"/>
          <w:lang w:eastAsia="ar-SA"/>
        </w:rPr>
        <w:t xml:space="preserve">__ </w:t>
      </w:r>
      <w:r w:rsidR="00181954">
        <w:rPr>
          <w:bCs/>
          <w:color w:val="000000"/>
          <w:kern w:val="36"/>
          <w:sz w:val="28"/>
          <w:szCs w:val="28"/>
          <w:lang w:eastAsia="ar-SA"/>
        </w:rPr>
        <w:t>Д.Т. Саламова</w:t>
      </w:r>
    </w:p>
    <w:p w:rsidR="00C6021F" w:rsidRPr="00E43E39" w:rsidRDefault="00C6021F" w:rsidP="00C6021F">
      <w:pPr>
        <w:rPr>
          <w:bCs/>
          <w:color w:val="000000"/>
          <w:kern w:val="36"/>
          <w:sz w:val="28"/>
          <w:szCs w:val="28"/>
          <w:lang w:eastAsia="ar-SA"/>
        </w:rPr>
      </w:pPr>
      <w:r w:rsidRPr="00E43E39">
        <w:rPr>
          <w:bCs/>
          <w:color w:val="000000"/>
          <w:kern w:val="36"/>
          <w:sz w:val="28"/>
          <w:szCs w:val="28"/>
          <w:lang w:eastAsia="ar-SA"/>
        </w:rPr>
        <w:t>_____.________.______</w:t>
      </w:r>
    </w:p>
    <w:p w:rsidR="00C6021F" w:rsidRPr="00E43E39" w:rsidRDefault="00C6021F" w:rsidP="00C6021F">
      <w:pPr>
        <w:widowControl w:val="0"/>
        <w:autoSpaceDE w:val="0"/>
        <w:autoSpaceDN w:val="0"/>
        <w:adjustRightInd w:val="0"/>
        <w:ind w:left="360"/>
        <w:jc w:val="both"/>
        <w:rPr>
          <w:noProof/>
          <w:color w:val="000000"/>
          <w:sz w:val="20"/>
          <w:szCs w:val="20"/>
        </w:rPr>
      </w:pPr>
    </w:p>
    <w:p w:rsidR="00C6021F" w:rsidRPr="00E43E39" w:rsidRDefault="00C6021F" w:rsidP="00C6021F">
      <w:pPr>
        <w:widowControl w:val="0"/>
        <w:autoSpaceDE w:val="0"/>
        <w:autoSpaceDN w:val="0"/>
        <w:adjustRightInd w:val="0"/>
        <w:ind w:left="360"/>
        <w:jc w:val="both"/>
        <w:rPr>
          <w:noProof/>
          <w:color w:val="000000"/>
          <w:sz w:val="20"/>
          <w:szCs w:val="20"/>
        </w:rPr>
      </w:pPr>
    </w:p>
    <w:p w:rsidR="00C6021F" w:rsidRDefault="00C6021F" w:rsidP="00C6021F">
      <w:pPr>
        <w:widowControl w:val="0"/>
        <w:autoSpaceDE w:val="0"/>
        <w:autoSpaceDN w:val="0"/>
        <w:adjustRightInd w:val="0"/>
        <w:ind w:left="360"/>
        <w:jc w:val="both"/>
        <w:rPr>
          <w:noProof/>
          <w:color w:val="000000"/>
          <w:sz w:val="20"/>
          <w:szCs w:val="20"/>
        </w:rPr>
      </w:pPr>
    </w:p>
    <w:p w:rsidR="00C6021F" w:rsidRDefault="00C6021F" w:rsidP="00C6021F">
      <w:pPr>
        <w:widowControl w:val="0"/>
        <w:autoSpaceDE w:val="0"/>
        <w:autoSpaceDN w:val="0"/>
        <w:adjustRightInd w:val="0"/>
        <w:ind w:left="360"/>
        <w:jc w:val="both"/>
        <w:rPr>
          <w:noProof/>
          <w:color w:val="000000"/>
          <w:sz w:val="20"/>
          <w:szCs w:val="20"/>
        </w:rPr>
      </w:pPr>
    </w:p>
    <w:p w:rsidR="00C6021F" w:rsidRDefault="00C6021F" w:rsidP="00C6021F">
      <w:pPr>
        <w:widowControl w:val="0"/>
        <w:autoSpaceDE w:val="0"/>
        <w:autoSpaceDN w:val="0"/>
        <w:adjustRightInd w:val="0"/>
        <w:ind w:left="360"/>
        <w:jc w:val="both"/>
        <w:rPr>
          <w:noProof/>
          <w:color w:val="000000"/>
          <w:sz w:val="20"/>
          <w:szCs w:val="20"/>
        </w:rPr>
      </w:pPr>
    </w:p>
    <w:p w:rsidR="00C6021F" w:rsidRDefault="00C6021F" w:rsidP="00C6021F">
      <w:pPr>
        <w:widowControl w:val="0"/>
        <w:autoSpaceDE w:val="0"/>
        <w:autoSpaceDN w:val="0"/>
        <w:adjustRightInd w:val="0"/>
        <w:ind w:left="360"/>
        <w:jc w:val="both"/>
        <w:rPr>
          <w:noProof/>
          <w:color w:val="000000"/>
          <w:sz w:val="20"/>
          <w:szCs w:val="20"/>
        </w:rPr>
      </w:pPr>
    </w:p>
    <w:p w:rsidR="00C6021F" w:rsidRPr="00E43E39" w:rsidRDefault="00C6021F" w:rsidP="00C6021F">
      <w:pPr>
        <w:widowControl w:val="0"/>
        <w:autoSpaceDE w:val="0"/>
        <w:autoSpaceDN w:val="0"/>
        <w:adjustRightInd w:val="0"/>
        <w:ind w:left="360"/>
        <w:jc w:val="both"/>
        <w:rPr>
          <w:noProof/>
          <w:color w:val="000000"/>
          <w:sz w:val="20"/>
          <w:szCs w:val="20"/>
        </w:rPr>
      </w:pPr>
    </w:p>
    <w:p w:rsidR="00C6021F" w:rsidRPr="00E43E39" w:rsidRDefault="00C6021F" w:rsidP="00C6021F">
      <w:pPr>
        <w:widowControl w:val="0"/>
        <w:autoSpaceDE w:val="0"/>
        <w:autoSpaceDN w:val="0"/>
        <w:adjustRightInd w:val="0"/>
        <w:ind w:left="360"/>
        <w:jc w:val="both"/>
        <w:rPr>
          <w:noProof/>
          <w:color w:val="000000"/>
          <w:sz w:val="20"/>
          <w:szCs w:val="20"/>
        </w:rPr>
      </w:pPr>
    </w:p>
    <w:p w:rsidR="00C6021F" w:rsidRPr="00E43E39" w:rsidRDefault="00C6021F" w:rsidP="00C6021F">
      <w:pPr>
        <w:widowControl w:val="0"/>
        <w:autoSpaceDE w:val="0"/>
        <w:autoSpaceDN w:val="0"/>
        <w:adjustRightInd w:val="0"/>
        <w:ind w:left="360"/>
        <w:jc w:val="both"/>
        <w:rPr>
          <w:noProof/>
          <w:color w:val="000000"/>
          <w:sz w:val="20"/>
          <w:szCs w:val="20"/>
        </w:rPr>
      </w:pPr>
    </w:p>
    <w:p w:rsidR="00C6021F" w:rsidRPr="00E43E39" w:rsidRDefault="00C6021F" w:rsidP="00C6021F">
      <w:pPr>
        <w:jc w:val="center"/>
        <w:rPr>
          <w:b/>
          <w:color w:val="000000"/>
          <w:sz w:val="32"/>
          <w:szCs w:val="32"/>
        </w:rPr>
      </w:pPr>
      <w:r w:rsidRPr="00E43E39">
        <w:rPr>
          <w:b/>
          <w:color w:val="000000"/>
          <w:sz w:val="32"/>
          <w:szCs w:val="32"/>
        </w:rPr>
        <w:t>ПРАВИЛА</w:t>
      </w:r>
    </w:p>
    <w:p w:rsidR="00C6021F" w:rsidRPr="00E43E39" w:rsidRDefault="00C6021F" w:rsidP="00C6021F">
      <w:pPr>
        <w:jc w:val="center"/>
        <w:rPr>
          <w:b/>
          <w:color w:val="000000"/>
          <w:sz w:val="32"/>
          <w:szCs w:val="32"/>
        </w:rPr>
      </w:pPr>
      <w:r w:rsidRPr="00E43E39">
        <w:rPr>
          <w:b/>
          <w:color w:val="000000"/>
          <w:sz w:val="32"/>
          <w:szCs w:val="32"/>
        </w:rPr>
        <w:t>ВНУТРЕННЕГО ТРУДОВОГО РАСПОРЯДКА</w:t>
      </w:r>
    </w:p>
    <w:p w:rsidR="00C6021F" w:rsidRPr="00E43E39" w:rsidRDefault="00C6021F" w:rsidP="00C6021F">
      <w:pPr>
        <w:jc w:val="center"/>
        <w:rPr>
          <w:b/>
          <w:color w:val="000000"/>
          <w:sz w:val="28"/>
          <w:szCs w:val="28"/>
        </w:rPr>
      </w:pPr>
      <w:r w:rsidRPr="00E43E39">
        <w:rPr>
          <w:b/>
          <w:color w:val="000000"/>
          <w:sz w:val="28"/>
          <w:szCs w:val="28"/>
        </w:rPr>
        <w:t xml:space="preserve">МУНИЦИПАЛЬНОГО БЮДЖЕТНОГО ДОШКОЛЬНОГО                                         ОБРАЗОВАТЕЛЬНОГО УЧРЕЖДЕНИЯ                                                                                            </w:t>
      </w:r>
      <w:proofErr w:type="gramStart"/>
      <w:r w:rsidRPr="00E43E39">
        <w:rPr>
          <w:b/>
          <w:color w:val="000000"/>
          <w:sz w:val="28"/>
          <w:szCs w:val="28"/>
        </w:rPr>
        <w:t xml:space="preserve">   «</w:t>
      </w:r>
      <w:proofErr w:type="gramEnd"/>
      <w:r w:rsidRPr="00E43E39">
        <w:rPr>
          <w:b/>
          <w:color w:val="000000"/>
          <w:sz w:val="28"/>
          <w:szCs w:val="28"/>
        </w:rPr>
        <w:t>ДЕТСКИЙ САД №</w:t>
      </w:r>
      <w:r w:rsidR="000E0AC1">
        <w:rPr>
          <w:b/>
          <w:color w:val="000000"/>
          <w:sz w:val="28"/>
          <w:szCs w:val="28"/>
        </w:rPr>
        <w:t>2</w:t>
      </w:r>
      <w:r w:rsidRPr="00E43E39">
        <w:rPr>
          <w:b/>
          <w:color w:val="000000"/>
          <w:sz w:val="28"/>
          <w:szCs w:val="28"/>
        </w:rPr>
        <w:t xml:space="preserve"> «</w:t>
      </w:r>
      <w:r>
        <w:rPr>
          <w:b/>
          <w:color w:val="000000"/>
          <w:sz w:val="28"/>
          <w:szCs w:val="28"/>
        </w:rPr>
        <w:t>С</w:t>
      </w:r>
      <w:r w:rsidR="000E0AC1">
        <w:rPr>
          <w:b/>
          <w:color w:val="000000"/>
          <w:sz w:val="28"/>
          <w:szCs w:val="28"/>
        </w:rPr>
        <w:t>ВЕТЛЯЧОК</w:t>
      </w:r>
      <w:r w:rsidRPr="00E43E39">
        <w:rPr>
          <w:b/>
          <w:color w:val="000000"/>
          <w:sz w:val="28"/>
          <w:szCs w:val="28"/>
        </w:rPr>
        <w:t xml:space="preserve">» С. </w:t>
      </w:r>
      <w:r w:rsidR="000E0AC1">
        <w:rPr>
          <w:b/>
          <w:color w:val="000000"/>
          <w:sz w:val="28"/>
          <w:szCs w:val="28"/>
        </w:rPr>
        <w:t>ГЕЛДАГАН</w:t>
      </w:r>
    </w:p>
    <w:p w:rsidR="00C6021F" w:rsidRPr="00E43E39" w:rsidRDefault="00C6021F" w:rsidP="00C6021F">
      <w:pPr>
        <w:jc w:val="center"/>
        <w:rPr>
          <w:b/>
          <w:color w:val="000000"/>
          <w:sz w:val="28"/>
          <w:szCs w:val="28"/>
        </w:rPr>
      </w:pPr>
      <w:r>
        <w:rPr>
          <w:b/>
          <w:color w:val="000000"/>
          <w:sz w:val="28"/>
          <w:szCs w:val="28"/>
        </w:rPr>
        <w:t xml:space="preserve"> КУРЧАЛОЕВСКОГО </w:t>
      </w:r>
      <w:r w:rsidRPr="00E43E39">
        <w:rPr>
          <w:b/>
          <w:color w:val="000000"/>
          <w:sz w:val="28"/>
          <w:szCs w:val="28"/>
        </w:rPr>
        <w:t>РАЙОНА»</w:t>
      </w:r>
    </w:p>
    <w:p w:rsidR="00C6021F" w:rsidRDefault="00C6021F" w:rsidP="00C6021F">
      <w:pPr>
        <w:spacing w:line="360" w:lineRule="auto"/>
        <w:jc w:val="center"/>
        <w:rPr>
          <w:color w:val="000000"/>
          <w:sz w:val="28"/>
          <w:szCs w:val="28"/>
        </w:rPr>
      </w:pPr>
    </w:p>
    <w:p w:rsidR="00C6021F" w:rsidRDefault="00C6021F" w:rsidP="00C6021F">
      <w:pPr>
        <w:spacing w:line="360" w:lineRule="auto"/>
        <w:jc w:val="center"/>
        <w:rPr>
          <w:color w:val="000000"/>
          <w:sz w:val="28"/>
          <w:szCs w:val="28"/>
        </w:rPr>
      </w:pPr>
    </w:p>
    <w:p w:rsidR="00F472C2" w:rsidRDefault="00F472C2" w:rsidP="00C6021F">
      <w:pPr>
        <w:spacing w:line="360" w:lineRule="auto"/>
        <w:jc w:val="center"/>
        <w:rPr>
          <w:color w:val="000000"/>
          <w:sz w:val="28"/>
          <w:szCs w:val="28"/>
        </w:rPr>
      </w:pPr>
    </w:p>
    <w:p w:rsidR="00F472C2" w:rsidRDefault="00F472C2" w:rsidP="00C6021F">
      <w:pPr>
        <w:spacing w:line="360" w:lineRule="auto"/>
        <w:jc w:val="center"/>
        <w:rPr>
          <w:color w:val="000000"/>
          <w:sz w:val="28"/>
          <w:szCs w:val="28"/>
        </w:rPr>
      </w:pPr>
    </w:p>
    <w:p w:rsidR="00F472C2" w:rsidRDefault="00F472C2" w:rsidP="00C6021F">
      <w:pPr>
        <w:spacing w:line="360" w:lineRule="auto"/>
        <w:jc w:val="center"/>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lastRenderedPageBreak/>
        <w:t xml:space="preserve">В соответствии с требованиями ст. 189, 190 Трудового кодекса Российской Федерации в целях упорядочения работы ДОУ и укрепления трудовой дисциплины утверждены и разработаны следующие правила. </w:t>
      </w:r>
    </w:p>
    <w:p w:rsidR="00C6021F" w:rsidRPr="00E43E39" w:rsidRDefault="00C6021F" w:rsidP="00C6021F">
      <w:pPr>
        <w:jc w:val="both"/>
        <w:rPr>
          <w:color w:val="000000"/>
          <w:sz w:val="28"/>
          <w:szCs w:val="28"/>
        </w:rPr>
      </w:pPr>
    </w:p>
    <w:p w:rsidR="00C6021F" w:rsidRPr="00E43E39" w:rsidRDefault="00C6021F" w:rsidP="00C6021F">
      <w:pPr>
        <w:ind w:firstLine="540"/>
        <w:jc w:val="center"/>
        <w:rPr>
          <w:b/>
          <w:color w:val="000000"/>
          <w:sz w:val="28"/>
          <w:szCs w:val="28"/>
        </w:rPr>
      </w:pPr>
      <w:r w:rsidRPr="00E43E39">
        <w:rPr>
          <w:b/>
          <w:color w:val="000000"/>
          <w:sz w:val="28"/>
          <w:szCs w:val="28"/>
        </w:rPr>
        <w:t>1. Общие положения</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1.1. Настоящие Правила - это нормативный акт, регламентирующий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другие вопросы регулирования трудовых отношений. Правила должны способствовать эффективной организации работы коллектива муниципального дошкольного образовательного учреждения «Детский сад №</w:t>
      </w:r>
      <w:r w:rsidR="006436FC">
        <w:rPr>
          <w:color w:val="000000"/>
          <w:sz w:val="28"/>
          <w:szCs w:val="28"/>
        </w:rPr>
        <w:t xml:space="preserve"> 2</w:t>
      </w:r>
      <w:r>
        <w:rPr>
          <w:color w:val="000000"/>
          <w:sz w:val="28"/>
          <w:szCs w:val="28"/>
        </w:rPr>
        <w:t xml:space="preserve"> </w:t>
      </w:r>
      <w:r w:rsidRPr="00E43E39">
        <w:rPr>
          <w:color w:val="000000"/>
          <w:sz w:val="28"/>
          <w:szCs w:val="28"/>
        </w:rPr>
        <w:t>«</w:t>
      </w:r>
      <w:r>
        <w:rPr>
          <w:color w:val="000000"/>
          <w:sz w:val="28"/>
          <w:szCs w:val="28"/>
        </w:rPr>
        <w:t>С</w:t>
      </w:r>
      <w:r w:rsidR="006436FC">
        <w:rPr>
          <w:color w:val="000000"/>
          <w:sz w:val="28"/>
          <w:szCs w:val="28"/>
        </w:rPr>
        <w:t>ветлячок</w:t>
      </w:r>
      <w:r w:rsidRPr="00E43E39">
        <w:rPr>
          <w:color w:val="000000"/>
          <w:sz w:val="28"/>
          <w:szCs w:val="28"/>
        </w:rPr>
        <w:t xml:space="preserve">» с. </w:t>
      </w:r>
      <w:proofErr w:type="spellStart"/>
      <w:r w:rsidR="006436FC">
        <w:rPr>
          <w:color w:val="000000"/>
          <w:sz w:val="28"/>
          <w:szCs w:val="28"/>
        </w:rPr>
        <w:t>Гелдаган</w:t>
      </w:r>
      <w:proofErr w:type="spellEnd"/>
      <w:r>
        <w:rPr>
          <w:color w:val="000000"/>
          <w:sz w:val="28"/>
          <w:szCs w:val="28"/>
        </w:rPr>
        <w:t xml:space="preserve"> </w:t>
      </w:r>
      <w:proofErr w:type="spellStart"/>
      <w:r>
        <w:rPr>
          <w:color w:val="000000"/>
          <w:sz w:val="28"/>
          <w:szCs w:val="28"/>
        </w:rPr>
        <w:t>Курчалоевского</w:t>
      </w:r>
      <w:proofErr w:type="spellEnd"/>
      <w:r>
        <w:rPr>
          <w:color w:val="000000"/>
          <w:sz w:val="28"/>
          <w:szCs w:val="28"/>
        </w:rPr>
        <w:t xml:space="preserve"> </w:t>
      </w:r>
      <w:r w:rsidRPr="00E43E39">
        <w:rPr>
          <w:color w:val="000000"/>
          <w:sz w:val="28"/>
          <w:szCs w:val="28"/>
        </w:rPr>
        <w:t xml:space="preserve">района» (далее ДОУ), укреплению трудовой дисциплины.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1.2. Настоящие правила внутреннего трудового распорядка утверждает трудовой коллектив ДОУ по представлению администрации и профсоюзного комитета.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1.3. Вопросы, связанные с применением правил внутреннего трудового распорядка, решаются администрацией ДОУ, а также трудовым коллективом в соответствии с их полномочиями и действующим законодательством. </w:t>
      </w:r>
    </w:p>
    <w:p w:rsidR="00C6021F" w:rsidRPr="00E43E39" w:rsidRDefault="00C6021F" w:rsidP="00C6021F">
      <w:pPr>
        <w:jc w:val="both"/>
        <w:rPr>
          <w:color w:val="000000"/>
          <w:sz w:val="28"/>
          <w:szCs w:val="28"/>
        </w:rPr>
      </w:pPr>
    </w:p>
    <w:p w:rsidR="00C6021F" w:rsidRPr="00E43E39" w:rsidRDefault="00C6021F" w:rsidP="00C6021F">
      <w:pPr>
        <w:ind w:firstLine="540"/>
        <w:jc w:val="center"/>
        <w:rPr>
          <w:b/>
          <w:color w:val="000000"/>
          <w:sz w:val="28"/>
          <w:szCs w:val="28"/>
        </w:rPr>
      </w:pPr>
      <w:r w:rsidRPr="00E43E39">
        <w:rPr>
          <w:b/>
          <w:color w:val="000000"/>
          <w:sz w:val="28"/>
          <w:szCs w:val="28"/>
        </w:rPr>
        <w:t>2. Прием и увольнение работников</w:t>
      </w:r>
    </w:p>
    <w:p w:rsidR="00C6021F" w:rsidRPr="00E43E39" w:rsidRDefault="00C6021F" w:rsidP="00C6021F">
      <w:pPr>
        <w:jc w:val="both"/>
        <w:rPr>
          <w:color w:val="000000"/>
          <w:sz w:val="28"/>
          <w:szCs w:val="28"/>
        </w:rPr>
      </w:pPr>
    </w:p>
    <w:p w:rsidR="00C6021F" w:rsidRPr="00E43E39" w:rsidRDefault="00C6021F" w:rsidP="00C6021F">
      <w:pPr>
        <w:autoSpaceDE w:val="0"/>
        <w:autoSpaceDN w:val="0"/>
        <w:adjustRightInd w:val="0"/>
        <w:jc w:val="both"/>
        <w:rPr>
          <w:color w:val="000000"/>
          <w:sz w:val="28"/>
          <w:szCs w:val="28"/>
        </w:rPr>
      </w:pPr>
      <w:r w:rsidRPr="00E43E39">
        <w:rPr>
          <w:color w:val="000000"/>
          <w:sz w:val="28"/>
          <w:szCs w:val="28"/>
        </w:rPr>
        <w:t xml:space="preserve">2.1. </w:t>
      </w:r>
      <w:bookmarkStart w:id="1" w:name="sub_33101"/>
      <w:r w:rsidRPr="00E43E39">
        <w:rPr>
          <w:color w:val="000000"/>
          <w:sz w:val="28"/>
          <w:szCs w:val="28"/>
        </w:rPr>
        <w:t xml:space="preserve">К педагогической деятельности в ДОУ </w:t>
      </w:r>
      <w:r w:rsidRPr="00E43E39">
        <w:rPr>
          <w:b/>
          <w:color w:val="000000"/>
          <w:sz w:val="28"/>
          <w:szCs w:val="28"/>
        </w:rPr>
        <w:t xml:space="preserve">допускаются </w:t>
      </w:r>
      <w:r w:rsidRPr="00E43E39">
        <w:rPr>
          <w:color w:val="000000"/>
          <w:sz w:val="28"/>
          <w:szCs w:val="28"/>
        </w:rPr>
        <w:t xml:space="preserve">лица, имеющие образовательный ценз, который определяется в порядке, установленном </w:t>
      </w:r>
      <w:hyperlink r:id="rId9" w:history="1">
        <w:r w:rsidRPr="00E43E39">
          <w:rPr>
            <w:color w:val="000000"/>
            <w:sz w:val="28"/>
            <w:szCs w:val="28"/>
          </w:rPr>
          <w:t>законодательством</w:t>
        </w:r>
      </w:hyperlink>
      <w:r w:rsidRPr="00E43E39">
        <w:rPr>
          <w:color w:val="000000"/>
          <w:sz w:val="28"/>
          <w:szCs w:val="28"/>
        </w:rPr>
        <w:t xml:space="preserve"> Российской Федерации в сфере образования.(</w:t>
      </w:r>
      <w:r w:rsidRPr="00E43E39">
        <w:rPr>
          <w:bCs/>
          <w:color w:val="000000"/>
          <w:sz w:val="28"/>
          <w:szCs w:val="28"/>
        </w:rPr>
        <w:t>ст. 331. ТК РФ)</w:t>
      </w:r>
    </w:p>
    <w:p w:rsidR="00C6021F" w:rsidRPr="00E43E39" w:rsidRDefault="00C6021F" w:rsidP="00C6021F">
      <w:pPr>
        <w:autoSpaceDE w:val="0"/>
        <w:autoSpaceDN w:val="0"/>
        <w:adjustRightInd w:val="0"/>
        <w:ind w:firstLine="708"/>
        <w:jc w:val="both"/>
        <w:rPr>
          <w:color w:val="000000"/>
          <w:sz w:val="28"/>
          <w:szCs w:val="28"/>
        </w:rPr>
      </w:pPr>
      <w:bookmarkStart w:id="2" w:name="sub_3312"/>
      <w:bookmarkEnd w:id="1"/>
      <w:r w:rsidRPr="00E43E39">
        <w:rPr>
          <w:color w:val="000000"/>
          <w:sz w:val="28"/>
          <w:szCs w:val="28"/>
        </w:rPr>
        <w:t>К педагогической и иной трудовой деятельности в сфере образования, воспитания, развития несовершеннолетних, организации их отдыха и оздоровления, медицинского обеспечения, социальной защиты и социального обслуживания, в сфере детско-юношеского спорта, культуры и искусства с участием несовершеннолетних, согласно статьям 331 и 351.1 ТК РФ не</w:t>
      </w:r>
      <w:r w:rsidRPr="00E43E39">
        <w:rPr>
          <w:b/>
          <w:color w:val="000000"/>
          <w:sz w:val="28"/>
          <w:szCs w:val="28"/>
        </w:rPr>
        <w:t xml:space="preserve"> допускаются</w:t>
      </w:r>
      <w:r w:rsidRPr="00E43E39">
        <w:rPr>
          <w:color w:val="000000"/>
          <w:sz w:val="28"/>
          <w:szCs w:val="28"/>
        </w:rPr>
        <w:t xml:space="preserve"> лица:</w:t>
      </w:r>
    </w:p>
    <w:p w:rsidR="00C6021F" w:rsidRPr="00E43E39" w:rsidRDefault="00C6021F" w:rsidP="00C6021F">
      <w:pPr>
        <w:autoSpaceDE w:val="0"/>
        <w:autoSpaceDN w:val="0"/>
        <w:adjustRightInd w:val="0"/>
        <w:ind w:firstLine="708"/>
        <w:jc w:val="both"/>
        <w:rPr>
          <w:color w:val="000000"/>
          <w:sz w:val="28"/>
          <w:szCs w:val="28"/>
        </w:rPr>
      </w:pPr>
      <w:bookmarkStart w:id="3" w:name="sub_331202"/>
      <w:bookmarkEnd w:id="2"/>
      <w:r w:rsidRPr="00E43E39">
        <w:rPr>
          <w:color w:val="000000"/>
          <w:sz w:val="28"/>
          <w:szCs w:val="28"/>
        </w:rPr>
        <w:t>лишенные права заниматься педагогической деятельностью в соответствии с вступившим в законную силу приговором суда;</w:t>
      </w:r>
    </w:p>
    <w:p w:rsidR="00C6021F" w:rsidRPr="00E43E39" w:rsidRDefault="00C6021F" w:rsidP="00C6021F">
      <w:pPr>
        <w:autoSpaceDE w:val="0"/>
        <w:autoSpaceDN w:val="0"/>
        <w:adjustRightInd w:val="0"/>
        <w:ind w:firstLine="708"/>
        <w:jc w:val="both"/>
        <w:rPr>
          <w:color w:val="000000"/>
          <w:sz w:val="28"/>
          <w:szCs w:val="28"/>
        </w:rPr>
      </w:pPr>
      <w:bookmarkStart w:id="4" w:name="sub_331203"/>
      <w:bookmarkEnd w:id="3"/>
      <w:r w:rsidRPr="00E43E39">
        <w:rPr>
          <w:color w:val="000000"/>
          <w:sz w:val="28"/>
          <w:szCs w:val="28"/>
        </w:rPr>
        <w:t xml:space="preserve">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 за исключением случаев, предусмотренных </w:t>
      </w:r>
      <w:hyperlink w:anchor="sub_3313" w:history="1">
        <w:r w:rsidRPr="00E43E39">
          <w:rPr>
            <w:color w:val="000000"/>
            <w:sz w:val="28"/>
            <w:szCs w:val="28"/>
          </w:rPr>
          <w:t>частью третьей</w:t>
        </w:r>
      </w:hyperlink>
      <w:r w:rsidRPr="00E43E39">
        <w:rPr>
          <w:color w:val="000000"/>
          <w:sz w:val="28"/>
          <w:szCs w:val="28"/>
        </w:rPr>
        <w:t xml:space="preserve"> статьи 331 ТК;</w:t>
      </w:r>
    </w:p>
    <w:p w:rsidR="00C6021F" w:rsidRPr="00E43E39" w:rsidRDefault="00C6021F" w:rsidP="00C6021F">
      <w:pPr>
        <w:autoSpaceDE w:val="0"/>
        <w:autoSpaceDN w:val="0"/>
        <w:adjustRightInd w:val="0"/>
        <w:jc w:val="both"/>
        <w:rPr>
          <w:color w:val="000000"/>
          <w:sz w:val="28"/>
          <w:szCs w:val="28"/>
        </w:rPr>
      </w:pPr>
      <w:bookmarkStart w:id="5" w:name="sub_33122"/>
      <w:bookmarkEnd w:id="4"/>
      <w:r w:rsidRPr="00E43E39">
        <w:rPr>
          <w:color w:val="000000"/>
          <w:sz w:val="28"/>
          <w:szCs w:val="28"/>
        </w:rPr>
        <w:lastRenderedPageBreak/>
        <w:t>имеющие неснятую или непогашенную судимость за иные умышленные тяжкие и особо тяжкие преступления;</w:t>
      </w:r>
    </w:p>
    <w:bookmarkEnd w:id="5"/>
    <w:p w:rsidR="00C6021F" w:rsidRPr="00E43E39" w:rsidRDefault="00C6021F" w:rsidP="00C6021F">
      <w:pPr>
        <w:autoSpaceDE w:val="0"/>
        <w:autoSpaceDN w:val="0"/>
        <w:adjustRightInd w:val="0"/>
        <w:ind w:firstLine="708"/>
        <w:jc w:val="both"/>
        <w:rPr>
          <w:color w:val="000000"/>
          <w:sz w:val="28"/>
          <w:szCs w:val="28"/>
        </w:rPr>
      </w:pPr>
      <w:r w:rsidRPr="00E43E39">
        <w:rPr>
          <w:color w:val="000000"/>
          <w:sz w:val="28"/>
          <w:szCs w:val="28"/>
        </w:rPr>
        <w:t>признанные недееспособными в установленном федеральным законом порядке;</w:t>
      </w:r>
    </w:p>
    <w:p w:rsidR="00C6021F" w:rsidRPr="00E43E39" w:rsidRDefault="00C6021F" w:rsidP="00C6021F">
      <w:pPr>
        <w:autoSpaceDE w:val="0"/>
        <w:autoSpaceDN w:val="0"/>
        <w:adjustRightInd w:val="0"/>
        <w:jc w:val="both"/>
        <w:rPr>
          <w:color w:val="000000"/>
          <w:sz w:val="28"/>
          <w:szCs w:val="28"/>
        </w:rPr>
      </w:pPr>
      <w:bookmarkStart w:id="6" w:name="sub_33123"/>
      <w:r w:rsidRPr="00E43E39">
        <w:rPr>
          <w:color w:val="000000"/>
          <w:sz w:val="28"/>
          <w:szCs w:val="28"/>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C6021F" w:rsidRPr="00E43E39" w:rsidRDefault="00C6021F" w:rsidP="00C6021F">
      <w:pPr>
        <w:autoSpaceDE w:val="0"/>
        <w:autoSpaceDN w:val="0"/>
        <w:adjustRightInd w:val="0"/>
        <w:ind w:firstLine="720"/>
        <w:jc w:val="both"/>
        <w:rPr>
          <w:color w:val="000000"/>
          <w:sz w:val="28"/>
          <w:szCs w:val="28"/>
        </w:rPr>
      </w:pPr>
      <w:r w:rsidRPr="00E43E39">
        <w:rPr>
          <w:color w:val="000000"/>
          <w:sz w:val="28"/>
          <w:szCs w:val="28"/>
        </w:rPr>
        <w:t>К тому же, согласно статье 331.1, работодатель обязан отстранить от работы (не допускать к работе) педагогического работника при получении от правоохранительных органов сведений о том, что данный работник подвергается уголовному преследованию за преступления, указанные выше. Работодатель отстраняет от работы (не допускает к работе) педагогического работника на весь период производства по уголовному делу до его прекращения либо до вступления в силу приговора суда.</w:t>
      </w:r>
    </w:p>
    <w:p w:rsidR="00C6021F" w:rsidRPr="00E43E39" w:rsidRDefault="00C6021F" w:rsidP="00C6021F">
      <w:pPr>
        <w:autoSpaceDE w:val="0"/>
        <w:autoSpaceDN w:val="0"/>
        <w:adjustRightInd w:val="0"/>
        <w:jc w:val="both"/>
        <w:rPr>
          <w:color w:val="000000"/>
          <w:sz w:val="28"/>
          <w:szCs w:val="28"/>
        </w:rPr>
      </w:pPr>
    </w:p>
    <w:p w:rsidR="00C6021F" w:rsidRPr="00E43E39" w:rsidRDefault="00C6021F" w:rsidP="00C6021F">
      <w:pPr>
        <w:autoSpaceDE w:val="0"/>
        <w:autoSpaceDN w:val="0"/>
        <w:adjustRightInd w:val="0"/>
        <w:ind w:firstLine="708"/>
        <w:jc w:val="both"/>
        <w:rPr>
          <w:color w:val="000000"/>
          <w:sz w:val="28"/>
          <w:szCs w:val="28"/>
        </w:rPr>
      </w:pPr>
      <w:bookmarkStart w:id="7" w:name="sub_3313"/>
      <w:bookmarkEnd w:id="6"/>
      <w:r w:rsidRPr="00E43E39">
        <w:rPr>
          <w:color w:val="000000"/>
          <w:sz w:val="28"/>
          <w:szCs w:val="28"/>
        </w:rPr>
        <w:t xml:space="preserve">Лица из числа указанных выше,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 </w:t>
      </w:r>
      <w:proofErr w:type="spellStart"/>
      <w:r w:rsidRPr="00E43E39">
        <w:rPr>
          <w:color w:val="000000"/>
          <w:sz w:val="28"/>
          <w:szCs w:val="28"/>
        </w:rPr>
        <w:t>илица</w:t>
      </w:r>
      <w:proofErr w:type="spellEnd"/>
      <w:r w:rsidRPr="00E43E39">
        <w:rPr>
          <w:color w:val="000000"/>
          <w:sz w:val="28"/>
          <w:szCs w:val="28"/>
        </w:rPr>
        <w:t>, уголовное преследование в отношении которых по обвинению в совершении этих преступлений прекращено по не реабилитирующим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и иной трудовой  деятельности в ДОУ (ст. 331 и 351.1.ТК).</w:t>
      </w:r>
    </w:p>
    <w:bookmarkEnd w:id="7"/>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2.2. Поступающий на основную работу при приеме представляет следующие документы: </w:t>
      </w:r>
    </w:p>
    <w:p w:rsidR="00C6021F" w:rsidRPr="00E43E39" w:rsidRDefault="00C6021F" w:rsidP="00C6021F">
      <w:pPr>
        <w:jc w:val="both"/>
        <w:rPr>
          <w:color w:val="000000"/>
          <w:sz w:val="28"/>
          <w:szCs w:val="28"/>
        </w:rPr>
      </w:pPr>
      <w:r w:rsidRPr="00E43E39">
        <w:rPr>
          <w:color w:val="000000"/>
          <w:sz w:val="28"/>
          <w:szCs w:val="28"/>
        </w:rPr>
        <w:t xml:space="preserve">- паспорт или иной документ, удостоверяющий личность; </w:t>
      </w:r>
    </w:p>
    <w:p w:rsidR="00C6021F" w:rsidRPr="00E43E39" w:rsidRDefault="00C6021F" w:rsidP="00C6021F">
      <w:pPr>
        <w:jc w:val="both"/>
        <w:rPr>
          <w:color w:val="000000"/>
          <w:sz w:val="28"/>
          <w:szCs w:val="28"/>
        </w:rPr>
      </w:pPr>
      <w:r w:rsidRPr="00E43E39">
        <w:rPr>
          <w:color w:val="000000"/>
          <w:sz w:val="28"/>
          <w:szCs w:val="28"/>
        </w:rPr>
        <w:t xml:space="preserve">- трудовую книжку (для лиц, поступающих на работу впервые, справку о последнем занятии, выданную по месту жительства); </w:t>
      </w:r>
    </w:p>
    <w:p w:rsidR="00C6021F" w:rsidRPr="00E43E39" w:rsidRDefault="00C6021F" w:rsidP="00C6021F">
      <w:pPr>
        <w:jc w:val="both"/>
        <w:rPr>
          <w:color w:val="000000"/>
          <w:sz w:val="28"/>
          <w:szCs w:val="28"/>
        </w:rPr>
      </w:pPr>
      <w:r w:rsidRPr="00E43E39">
        <w:rPr>
          <w:color w:val="000000"/>
          <w:sz w:val="28"/>
          <w:szCs w:val="28"/>
        </w:rPr>
        <w:t xml:space="preserve">- документы об образовании, квалификации, наличии специальных знаний или профессиональной подготовке, наличии квалификационной категории, если этого требует работа; </w:t>
      </w:r>
    </w:p>
    <w:p w:rsidR="00C6021F" w:rsidRPr="00E43E39" w:rsidRDefault="00C6021F" w:rsidP="00C6021F">
      <w:pPr>
        <w:jc w:val="both"/>
        <w:rPr>
          <w:color w:val="000000"/>
          <w:sz w:val="28"/>
          <w:szCs w:val="28"/>
        </w:rPr>
      </w:pPr>
      <w:r w:rsidRPr="00E43E39">
        <w:rPr>
          <w:color w:val="000000"/>
          <w:sz w:val="28"/>
          <w:szCs w:val="28"/>
        </w:rPr>
        <w:t xml:space="preserve">- страховое свидетельство государственного пенсионного страхования; </w:t>
      </w:r>
    </w:p>
    <w:p w:rsidR="00C6021F" w:rsidRPr="00E43E39" w:rsidRDefault="00C6021F" w:rsidP="00C6021F">
      <w:pPr>
        <w:jc w:val="both"/>
        <w:rPr>
          <w:color w:val="000000"/>
          <w:sz w:val="28"/>
          <w:szCs w:val="28"/>
        </w:rPr>
      </w:pPr>
      <w:r w:rsidRPr="00E43E39">
        <w:rPr>
          <w:color w:val="000000"/>
          <w:sz w:val="28"/>
          <w:szCs w:val="28"/>
        </w:rPr>
        <w:t xml:space="preserve">- медицинское заключение об отсутствии противопоказаний по состоянию здоровья для работы в ДОУ. </w:t>
      </w:r>
    </w:p>
    <w:p w:rsidR="00C6021F" w:rsidRPr="00E43E39" w:rsidRDefault="00C6021F" w:rsidP="00C6021F">
      <w:pPr>
        <w:jc w:val="both"/>
        <w:rPr>
          <w:color w:val="000000"/>
          <w:sz w:val="28"/>
          <w:szCs w:val="28"/>
        </w:rPr>
      </w:pPr>
      <w:r w:rsidRPr="00E43E39">
        <w:rPr>
          <w:color w:val="000000"/>
          <w:sz w:val="28"/>
          <w:szCs w:val="28"/>
        </w:rPr>
        <w:t>- справку о наличии(отсутствии) судимости и (или) факта уголовного преследования либо о прекращении уголовного дела.</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lastRenderedPageBreak/>
        <w:t xml:space="preserve">2.3. Лица, поступающие на работу по совместительству, вместо трудовой книжки предъявляют справку с места основной работы с указанием должности, графика работы, квалификационной категории.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Работники-совместители, представляют выписку из трудовой книжки, заверенную администрацией по месту основной работы.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2.4. Прием на работу осуществляется в следующем порядке: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 оформляется заявление кандидата на имя руководителя ДОУ; </w:t>
      </w:r>
    </w:p>
    <w:p w:rsidR="00C6021F" w:rsidRPr="00E43E39" w:rsidRDefault="00C6021F" w:rsidP="00C6021F">
      <w:pPr>
        <w:jc w:val="both"/>
        <w:rPr>
          <w:color w:val="000000"/>
          <w:sz w:val="28"/>
          <w:szCs w:val="28"/>
        </w:rPr>
      </w:pPr>
      <w:r w:rsidRPr="00E43E39">
        <w:rPr>
          <w:color w:val="000000"/>
          <w:sz w:val="28"/>
          <w:szCs w:val="28"/>
        </w:rPr>
        <w:t xml:space="preserve">- составляется и подписывается трудовой договор; </w:t>
      </w:r>
    </w:p>
    <w:p w:rsidR="00C6021F" w:rsidRPr="00E43E39" w:rsidRDefault="00C6021F" w:rsidP="00C6021F">
      <w:pPr>
        <w:jc w:val="both"/>
        <w:rPr>
          <w:color w:val="000000"/>
          <w:sz w:val="28"/>
          <w:szCs w:val="28"/>
        </w:rPr>
      </w:pPr>
      <w:r w:rsidRPr="00E43E39">
        <w:rPr>
          <w:color w:val="000000"/>
          <w:sz w:val="28"/>
          <w:szCs w:val="28"/>
        </w:rPr>
        <w:t xml:space="preserve">- издается приказ о приеме на работу, который доводится до сведения нового работника под подпись; </w:t>
      </w:r>
    </w:p>
    <w:p w:rsidR="00C6021F" w:rsidRPr="00E43E39" w:rsidRDefault="00C6021F" w:rsidP="00C6021F">
      <w:pPr>
        <w:jc w:val="both"/>
        <w:rPr>
          <w:color w:val="000000"/>
          <w:sz w:val="28"/>
          <w:szCs w:val="28"/>
        </w:rPr>
      </w:pPr>
      <w:r w:rsidRPr="00E43E39">
        <w:rPr>
          <w:color w:val="000000"/>
          <w:sz w:val="28"/>
          <w:szCs w:val="28"/>
        </w:rPr>
        <w:t>- оформляется личное дело на нового работника (копия паспорта, копия диплома, копия СНИЛС, копия ИНН, копия медицинского полиса, копия трудовой книжки, справка о наличии (отсутствии) судимости и (или) факта уголовного преследования, копия свидетельства об окончании курсов повышения квалификации, копии приказов о присвоении разрядов и категорий, личное заявление о приеме на работу, личный листок по учету кадров, согласие на обработку персональных и биометрических данных, трудовой договор, дополнительное соглашение к трудовому договору, договор о материальной ответственности (если материально ответственное лицо), копия всех приказов, издаваемых за весь трудовой период в отношении работника, в том числе о смене фамилии, копия приказа об увольнении.</w:t>
      </w:r>
    </w:p>
    <w:p w:rsidR="00C6021F" w:rsidRPr="00E43E39" w:rsidRDefault="00C6021F" w:rsidP="00C6021F">
      <w:pPr>
        <w:jc w:val="both"/>
        <w:rPr>
          <w:color w:val="000000"/>
          <w:sz w:val="28"/>
          <w:szCs w:val="28"/>
        </w:rPr>
      </w:pPr>
      <w:r w:rsidRPr="00E43E39">
        <w:rPr>
          <w:color w:val="000000"/>
          <w:sz w:val="28"/>
          <w:szCs w:val="28"/>
        </w:rPr>
        <w:t xml:space="preserve">2.5. При приеме работника на работу или при переводе его на другую работу руководитель ДОУ обязан: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 разъяснить его права и обязанности; </w:t>
      </w:r>
    </w:p>
    <w:p w:rsidR="00C6021F" w:rsidRPr="00E43E39" w:rsidRDefault="00C6021F" w:rsidP="00C6021F">
      <w:pPr>
        <w:jc w:val="both"/>
        <w:rPr>
          <w:color w:val="000000"/>
          <w:sz w:val="28"/>
          <w:szCs w:val="28"/>
        </w:rPr>
      </w:pPr>
      <w:r w:rsidRPr="00E43E39">
        <w:rPr>
          <w:color w:val="000000"/>
          <w:sz w:val="28"/>
          <w:szCs w:val="28"/>
        </w:rPr>
        <w:t xml:space="preserve">- познакомить с должностной инструкцией, содержанием и объемом его работы, с условиями оплаты его труда; </w:t>
      </w:r>
    </w:p>
    <w:p w:rsidR="00C6021F" w:rsidRPr="00E43E39" w:rsidRDefault="00C6021F" w:rsidP="00C6021F">
      <w:pPr>
        <w:jc w:val="both"/>
        <w:rPr>
          <w:color w:val="000000"/>
          <w:sz w:val="28"/>
          <w:szCs w:val="28"/>
        </w:rPr>
      </w:pPr>
      <w:r w:rsidRPr="00E43E39">
        <w:rPr>
          <w:color w:val="000000"/>
          <w:sz w:val="28"/>
          <w:szCs w:val="28"/>
        </w:rPr>
        <w:t xml:space="preserve">- познакомить с правилами внутреннего трудового распорядка, санитарии, противопожарной безопасности, другими правилами охраны труда сотрудников, требованиями безопасности жизнедеятельности детей.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2.6. При заключении трудового договора впервые трудовая книжка и страховое свидетельство государственного пенсионного страхования оформляются в ДОУ.</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2.7. Трудовые книжки хранятся у руководителя ДОУ наравне с ценными документами</w:t>
      </w:r>
      <w:r>
        <w:rPr>
          <w:color w:val="000000"/>
          <w:sz w:val="28"/>
          <w:szCs w:val="28"/>
        </w:rPr>
        <w:t xml:space="preserve"> в сейфе</w:t>
      </w:r>
      <w:r w:rsidRPr="00E43E39">
        <w:rPr>
          <w:color w:val="000000"/>
          <w:sz w:val="28"/>
          <w:szCs w:val="28"/>
        </w:rPr>
        <w:t xml:space="preserve">, в условиях, гарантирующих их недоступность для посторонних лиц.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2.8. Перевод работника на другую работу производится только с его согласия за исключением случаев, предусмотренных в ст. 72.2 ТК РФ (по производственной необходимости, для замещения временно отсутствующего работника). При этом работник не может быть переведен на работу, противопоказанную ему по </w:t>
      </w:r>
      <w:r w:rsidRPr="00E43E39">
        <w:rPr>
          <w:color w:val="000000"/>
          <w:sz w:val="28"/>
          <w:szCs w:val="28"/>
        </w:rPr>
        <w:lastRenderedPageBreak/>
        <w:t xml:space="preserve">состоянию здоровья. Продолжительность перевода на другую работу не может превышать одного месяца в течение календарного года.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2.9. В связи с изменениями в организации работы ДОУ (изменение режима работы, количества групп, введение новых форм обучения и воспитания и т.п.) допускается при продолжении работы в той же должности, по специальности, квалификации, изменении существенных условий труда работника: системы и размеров оплаты труда, льгот, режима работы, установление или отмена неполного рабочего времени, совмещение профессий, изменение наименования должностей и другие. Об этом работник должен быть поставлен в известность в письменной форме не позднее, чем за два месяца до их введения (ст. 74 ТК РФ).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Если прежние существенные условия труда не могут быть сохранены, а работник не согласен на продолжение работы в новых условиях, то трудовой договор прекращается в соответствии с п. 7 ст. 77 ТК РФ.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2.10. Срочный трудовой договор (ст. 59 ТК РФ), заключенный на определенный срок (не более пяти лет), расторгается с истечением срока его действия, о чем работник должен быть предупрежден в письменной форме не менее, чем за три дня до увольнения. В случае, если ни одна из сторон не потребовала расторжения срочного трудового договора, а работник продолжает работу после истечения срока трудового договора, трудовой договор считается заключенным на неопределенный срок.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2.11. Увольнение в связи с сокращением штата или численности работников либо по несоответствию занимаемой должности, допускается при условии, если невозможно перевести увольняемого работника с его согласия на другую работу и по получении предварительного согласия, соответствующего выборного профсоюзного органа ДОУ.</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2.12. Трудовой договор, заключенный на неопределенный срок, а также срочный трудовой договор до истечения срока его действия могут быть расторгнуты администрацией ДОУ лишь в случаях, предусмотренных статьями 81 и 83 ТК РФ.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2.13. В день увольнения руководитель ДОУ обязан выдать работнику его трудовую книжку с внесенной в нее записью об увольнении и произвести с ним окончательный расчет, а также по письменному заявлению работника копии документов, связанных с его работой. </w:t>
      </w:r>
    </w:p>
    <w:p w:rsidR="00C6021F" w:rsidRPr="00E43E39" w:rsidRDefault="00C6021F" w:rsidP="00C6021F">
      <w:pPr>
        <w:jc w:val="both"/>
        <w:rPr>
          <w:b/>
          <w:color w:val="000000"/>
          <w:sz w:val="28"/>
          <w:szCs w:val="28"/>
        </w:rPr>
      </w:pPr>
    </w:p>
    <w:p w:rsidR="00C6021F" w:rsidRPr="00E43E39" w:rsidRDefault="00C6021F" w:rsidP="00C6021F">
      <w:pPr>
        <w:ind w:firstLine="720"/>
        <w:jc w:val="center"/>
        <w:rPr>
          <w:b/>
          <w:color w:val="000000"/>
          <w:sz w:val="28"/>
          <w:szCs w:val="28"/>
        </w:rPr>
      </w:pPr>
      <w:r w:rsidRPr="00E43E39">
        <w:rPr>
          <w:b/>
          <w:color w:val="000000"/>
          <w:sz w:val="28"/>
          <w:szCs w:val="28"/>
        </w:rPr>
        <w:t>3. Основные обязанности администрации</w:t>
      </w:r>
    </w:p>
    <w:p w:rsidR="00C6021F" w:rsidRPr="00E43E39" w:rsidRDefault="00C6021F" w:rsidP="00C6021F">
      <w:pPr>
        <w:ind w:firstLine="720"/>
        <w:jc w:val="both"/>
        <w:rPr>
          <w:b/>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Администрация ДОУ обязана: </w:t>
      </w:r>
    </w:p>
    <w:p w:rsidR="00C6021F" w:rsidRPr="00E43E39" w:rsidRDefault="00C6021F" w:rsidP="00C6021F">
      <w:pPr>
        <w:jc w:val="both"/>
        <w:rPr>
          <w:color w:val="000000"/>
          <w:sz w:val="28"/>
          <w:szCs w:val="28"/>
        </w:rPr>
      </w:pPr>
      <w:r w:rsidRPr="00E43E39">
        <w:rPr>
          <w:color w:val="000000"/>
          <w:sz w:val="28"/>
          <w:szCs w:val="28"/>
        </w:rPr>
        <w:t xml:space="preserve">3.1. Обеспечить соблюдение требований устава ДОУ и правил внутреннего распорядка. </w:t>
      </w:r>
    </w:p>
    <w:p w:rsidR="00C6021F" w:rsidRPr="00E43E39" w:rsidRDefault="00C6021F" w:rsidP="00C6021F">
      <w:pPr>
        <w:jc w:val="both"/>
        <w:rPr>
          <w:color w:val="000000"/>
          <w:sz w:val="28"/>
          <w:szCs w:val="28"/>
        </w:rPr>
      </w:pPr>
      <w:r w:rsidRPr="00E43E39">
        <w:rPr>
          <w:color w:val="000000"/>
          <w:sz w:val="28"/>
          <w:szCs w:val="28"/>
        </w:rPr>
        <w:lastRenderedPageBreak/>
        <w:t xml:space="preserve">3.2. Организовать труд воспитателей, специалистов, обслуживающего персонала в соответствии с их специальностью, квалификацией, опытом работы.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3.3. Закрепить за каждым работником соответствующее его обязанностям рабочее место и оборудование. Создать необходимые условия для работы персонала: содержать здание и помещения в чистоте, обеспечивать в них нормальную температуру, освещение; создать условия для хранения верхней одежды работников, организовать их питание.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3.4. Соблюдать правила охраны труда, строго придерживаться установленного рабочего времени и времени отдыха, осуществлять необходимые мероприятия по технике безопасности и производственной санитарии.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Принимать необходимые меры для профилактики травматизма, профессиональных и других заболеваний работников ДОУ и детей.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3.5. Обеспечить работников необходимыми методическими пособиями и хозяйственным инвентарем для организации эффективной работы.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3.6. Осуществлять контроль над качеством воспитательно-образовательного процесса, выполнением образовательных программ.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3.7. Своевременно рассматривать предложения работников, направленные на улучшение работы ДОУ, поддерживать и поощрять лучших работников.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3.8. Обеспечивать условия для систематического повышения квалификации работников.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3.9. Совершенствовать организацию труда, обеспечивать выполнение действующих условий оплаты труда, своевременно выдавать заработную плату и пособия.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3.10. Своевременно предоставлять отпуска работникам ДОУ в соответствии с утвержденным на год графиком.</w:t>
      </w:r>
    </w:p>
    <w:p w:rsidR="00C6021F" w:rsidRPr="00E43E39" w:rsidRDefault="00C6021F" w:rsidP="00C6021F">
      <w:pPr>
        <w:jc w:val="both"/>
        <w:rPr>
          <w:color w:val="000000"/>
          <w:sz w:val="28"/>
          <w:szCs w:val="28"/>
        </w:rPr>
      </w:pPr>
    </w:p>
    <w:p w:rsidR="00C6021F" w:rsidRDefault="00C6021F" w:rsidP="00C6021F">
      <w:pPr>
        <w:tabs>
          <w:tab w:val="left" w:pos="1260"/>
        </w:tabs>
        <w:jc w:val="both"/>
        <w:rPr>
          <w:color w:val="000000"/>
          <w:sz w:val="28"/>
          <w:szCs w:val="28"/>
        </w:rPr>
      </w:pPr>
      <w:r w:rsidRPr="00E43E39">
        <w:rPr>
          <w:color w:val="000000"/>
          <w:sz w:val="28"/>
          <w:szCs w:val="28"/>
        </w:rPr>
        <w:t>3.11.Выплачивать заработную плату работнику 20 числа текущего месяца (заработная плата за первую половину месяца в размере 40% от начисленной заработной платы согласно штатному расписанию) и не позднее 5 числа следующего месяца (оставшаяся часть заработной платы с учетом удержаний).</w:t>
      </w:r>
    </w:p>
    <w:p w:rsidR="00C6021F" w:rsidRPr="00E43E39" w:rsidRDefault="00C6021F" w:rsidP="00C6021F">
      <w:pPr>
        <w:tabs>
          <w:tab w:val="left" w:pos="1260"/>
        </w:tabs>
        <w:jc w:val="both"/>
        <w:rPr>
          <w:color w:val="000000"/>
          <w:sz w:val="28"/>
          <w:szCs w:val="28"/>
        </w:rPr>
      </w:pPr>
    </w:p>
    <w:p w:rsidR="00C6021F" w:rsidRDefault="00C6021F" w:rsidP="00C6021F">
      <w:pPr>
        <w:ind w:firstLine="720"/>
        <w:jc w:val="center"/>
        <w:rPr>
          <w:b/>
          <w:color w:val="000000"/>
          <w:sz w:val="28"/>
          <w:szCs w:val="28"/>
        </w:rPr>
      </w:pPr>
      <w:r w:rsidRPr="00E43E39">
        <w:rPr>
          <w:b/>
          <w:color w:val="000000"/>
          <w:sz w:val="28"/>
          <w:szCs w:val="28"/>
        </w:rPr>
        <w:t>4. Основные обязанности и права работников</w:t>
      </w:r>
    </w:p>
    <w:p w:rsidR="00C6021F" w:rsidRPr="00E43E39" w:rsidRDefault="00C6021F" w:rsidP="00C6021F">
      <w:pPr>
        <w:ind w:firstLine="720"/>
        <w:jc w:val="center"/>
        <w:rPr>
          <w:b/>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Работники ДОУ обязаны: </w:t>
      </w:r>
    </w:p>
    <w:p w:rsidR="00C6021F" w:rsidRPr="00E43E39" w:rsidRDefault="00C6021F" w:rsidP="00C6021F">
      <w:pPr>
        <w:jc w:val="both"/>
        <w:rPr>
          <w:color w:val="000000"/>
          <w:sz w:val="28"/>
          <w:szCs w:val="28"/>
        </w:rPr>
      </w:pPr>
      <w:r w:rsidRPr="00E43E39">
        <w:rPr>
          <w:color w:val="000000"/>
          <w:sz w:val="28"/>
          <w:szCs w:val="28"/>
        </w:rPr>
        <w:t xml:space="preserve">4.1. Выполнять правила внутреннего трудового распорядка ДОУ, соответствующие должностные инструкции.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lastRenderedPageBreak/>
        <w:t xml:space="preserve">4.2. Работать добросовестно, соблюдать дисциплину труда, своевременно и точно выполнять распоряжения администрации, не отвлекать других работников от выполнения их трудовых обязанностей.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4.3. Систематически повышать свою квалификацию.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4.4. Неукоснительно соблюдать правила охраны труда и техники безопасности, о всех случаях травматизма незамедлительно сообщать администрации. Соблюдать правила противопожарной безопасности, производственной санитарии и гигиены.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4.5. Проходить в установленные сроки медицинский осмотр, соблюдать санитарные нормы и правила, гигиену труда.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4.6. Беречь имущество ДОУ, соблюдать чистоту в закрепленных помещениях, экономно расходовать материалы, тепло, электроэнергию, воду, воспитывать у детей бережное отношение к государственному имуществу.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4.7. Проявлять заботу о воспитанниках ДОУ, быть внимательными, учитывать индивидуальные особенности детей, их положение в семьях.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4.8. Соблюдать этические нормы поведения в коллективе, быть внимательными и доброжелательными в общении с родителями воспитанников ДОУ.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4.9. Своевременно заполнять и аккуратно вести установленную документацию.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Воспитатели ДОУ обязаны: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4.10.   Строго соблюдать трудовую дисциплину (выполнять п. 4.1-4.9).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4.11.   Нести ответственность за жизнь, физическое и психическое здоровье ребенка, обеспечивать охрану жизни и здоровья детей, соблюдать санитарные правила, отвечать за воспитание и обучение детей; выполнять требования медицинского персонала, связанные с охраной и укреплением здоровья детей, проводить закаливающие мероприятия, четко следить за выполнением инструкций об охране жизни и здоровья детей в помещениях дошкольного учреждения и на детских прогулочных участках.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4.12. Выполнять договор с родителями, сотрудничать с семьей ребенка по вопросам воспитания и обучения, проводить родительские собрания, консультации, заседания родительского комитета, посещать детей на дому, уважать родителей, видеть в них партнеров. </w:t>
      </w:r>
    </w:p>
    <w:p w:rsidR="00C6021F" w:rsidRPr="00E43E39" w:rsidRDefault="00C6021F" w:rsidP="00C6021F">
      <w:pPr>
        <w:ind w:left="-180" w:firstLine="180"/>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4.13. Следить за посещаемостью детей своей группы, своевременно сообщать об отсутствующих детях старшей медсестре, заведующей.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lastRenderedPageBreak/>
        <w:t xml:space="preserve">4.14. Вести свою группу с младшего возраста до поступления детей в школу, готовить детей к поступлению в школу.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4.15. Неукоснительно выполнять режим дня, заранее тщательно готовиться к занятиям, изготовлять педагогические пособия, дидактические игры, в работе с детьми использовать ТСО, слайды, диапозитивы, различные виды театра.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4.16. Участвовать в работе педагогических советов ДОУ, изучать педагогическую литературу, знакомиться с опытом работы других воспитателей.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4.17. Вести работу в методическом кабинете, готовить выставки, каталоги, подбирать методический материал для практической работы с детьми, оформлять наглядную педагогическую агитацию, стенды. </w:t>
      </w:r>
    </w:p>
    <w:p w:rsidR="00C6021F"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4.18. Совместно с музыкальным руководителем готовить развлечения, праздники, принимать участие в праздничном оформлении ДОУ.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4.19. В летний период организовывать оздоровительные мероприятия на участке ДОУ под непосредственным руководством   медсестры, старшего воспитателя.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4.20. Работать в тесном контакте со вторым педагогом и помощником воспитателя в своей группе.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4.21. Четко планировать свою учебно-воспитательную деятельность, держать администрацию в курсе своих планов; вести дневник наблюдений за детьми во время занятий, до и после; соблюдать правила и режим ведения документации.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4.22. Уважать личность ребенка, изучать его индивидуальные особенности, знать его склонности и особенности характера, помогать ему в становлении и развитии личности.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4.23. Защищать и представлять права ребенка перед администрацией, советом и другими инстанциями.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4.24. Допускать на свои занятия администрацию и представителей общественности по предварительной договоренности.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Работники ДОУ имеют право: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4.25. Самостоятельно определять формы, средства и методы своей педагогической деятельности в рамках воспитательной концепции ДОУ;</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4.26.  определять по своему усмотрению темпы прохождения того или иного разделов программы;</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lastRenderedPageBreak/>
        <w:t>4.27.  проявлять творчество, инициативу;</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4.28.  быть избранным в органы самоуправления;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4.29.  на уважение и вежливое обращение со стороны администрации, детей и родителей;</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4.30.   обращаться при</w:t>
      </w:r>
      <w:r>
        <w:rPr>
          <w:color w:val="000000"/>
          <w:sz w:val="28"/>
          <w:szCs w:val="28"/>
        </w:rPr>
        <w:t xml:space="preserve"> </w:t>
      </w:r>
      <w:r w:rsidRPr="00E43E39">
        <w:rPr>
          <w:color w:val="000000"/>
          <w:sz w:val="28"/>
          <w:szCs w:val="28"/>
        </w:rPr>
        <w:t xml:space="preserve">необходимости к родителям для усиления контроля с их стороны за поведением и развитием детей;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4.31. на моральное и материальное поощрение по результатам своего труда;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4.32.  на повышение разряда и категории по результатам своего труда;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4.33.  на совмещение профессий (должностей);</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4.34.  на получение рабочего места, оборудованного в соответствии с санитарно-гигиеническими нормами и нормами охраны труда, снабженного необходимыми пособиями и иными материалами. </w:t>
      </w:r>
    </w:p>
    <w:p w:rsidR="00C6021F" w:rsidRPr="00E43E39" w:rsidRDefault="00C6021F" w:rsidP="00C6021F">
      <w:pPr>
        <w:jc w:val="both"/>
        <w:rPr>
          <w:b/>
          <w:color w:val="000000"/>
          <w:sz w:val="28"/>
          <w:szCs w:val="28"/>
        </w:rPr>
      </w:pPr>
    </w:p>
    <w:p w:rsidR="00C6021F" w:rsidRPr="00E43E39" w:rsidRDefault="00C6021F" w:rsidP="00C6021F">
      <w:pPr>
        <w:tabs>
          <w:tab w:val="left" w:pos="1418"/>
          <w:tab w:val="left" w:pos="1701"/>
        </w:tabs>
        <w:ind w:firstLine="540"/>
        <w:jc w:val="center"/>
        <w:rPr>
          <w:b/>
          <w:color w:val="000000"/>
          <w:sz w:val="28"/>
          <w:szCs w:val="28"/>
        </w:rPr>
      </w:pPr>
      <w:r w:rsidRPr="00E43E39">
        <w:rPr>
          <w:b/>
          <w:color w:val="000000"/>
          <w:sz w:val="28"/>
          <w:szCs w:val="28"/>
        </w:rPr>
        <w:t>5. Рабочее время и его использование</w:t>
      </w:r>
    </w:p>
    <w:p w:rsidR="00C6021F" w:rsidRPr="00E43E39" w:rsidRDefault="00C6021F" w:rsidP="00C6021F">
      <w:pPr>
        <w:tabs>
          <w:tab w:val="left" w:pos="1418"/>
          <w:tab w:val="left" w:pos="1701"/>
        </w:tabs>
        <w:jc w:val="center"/>
        <w:rPr>
          <w:color w:val="000000"/>
          <w:sz w:val="28"/>
          <w:szCs w:val="28"/>
        </w:rPr>
      </w:pPr>
    </w:p>
    <w:p w:rsidR="00C6021F" w:rsidRDefault="00C6021F" w:rsidP="00C6021F">
      <w:pPr>
        <w:tabs>
          <w:tab w:val="left" w:pos="993"/>
          <w:tab w:val="left" w:pos="1134"/>
        </w:tabs>
        <w:ind w:left="567" w:right="-2" w:hanging="567"/>
        <w:jc w:val="both"/>
        <w:rPr>
          <w:color w:val="000000"/>
          <w:sz w:val="28"/>
          <w:szCs w:val="28"/>
        </w:rPr>
      </w:pPr>
      <w:r w:rsidRPr="00E43E39">
        <w:rPr>
          <w:color w:val="000000"/>
          <w:sz w:val="28"/>
          <w:szCs w:val="28"/>
        </w:rPr>
        <w:t xml:space="preserve">5.1. В ДОУ устанавливается 5-дневная рабочая неделя с двумя выходными днями - суббота и воскресенье. Продолжительность рабочего дня определяется из расчета:           </w:t>
      </w:r>
    </w:p>
    <w:p w:rsidR="00C6021F" w:rsidRPr="00741290" w:rsidRDefault="00C6021F" w:rsidP="00C6021F">
      <w:pPr>
        <w:tabs>
          <w:tab w:val="left" w:pos="993"/>
          <w:tab w:val="left" w:pos="1134"/>
        </w:tabs>
        <w:ind w:left="567" w:right="-2"/>
        <w:jc w:val="both"/>
        <w:rPr>
          <w:color w:val="000000"/>
          <w:sz w:val="28"/>
          <w:szCs w:val="28"/>
          <w:shd w:val="clear" w:color="auto" w:fill="FFFFFF"/>
        </w:rPr>
      </w:pPr>
      <w:r>
        <w:rPr>
          <w:color w:val="000000"/>
          <w:sz w:val="28"/>
          <w:szCs w:val="28"/>
        </w:rPr>
        <w:t xml:space="preserve">            -</w:t>
      </w:r>
      <w:r w:rsidRPr="00E43E39">
        <w:rPr>
          <w:color w:val="000000"/>
          <w:sz w:val="28"/>
          <w:szCs w:val="28"/>
        </w:rPr>
        <w:t xml:space="preserve"> 36 часов – воспитатель;</w:t>
      </w:r>
    </w:p>
    <w:p w:rsidR="00C6021F" w:rsidRPr="00E43E39" w:rsidRDefault="00C6021F" w:rsidP="00C6021F">
      <w:pPr>
        <w:tabs>
          <w:tab w:val="left" w:pos="993"/>
          <w:tab w:val="left" w:pos="1134"/>
        </w:tabs>
        <w:ind w:left="567" w:right="-2"/>
        <w:jc w:val="both"/>
        <w:rPr>
          <w:color w:val="000000"/>
          <w:sz w:val="28"/>
          <w:szCs w:val="28"/>
        </w:rPr>
      </w:pPr>
      <w:r w:rsidRPr="00E43E39">
        <w:rPr>
          <w:color w:val="000000"/>
          <w:sz w:val="28"/>
          <w:szCs w:val="28"/>
        </w:rPr>
        <w:t xml:space="preserve">            - 36 часов – </w:t>
      </w:r>
      <w:r>
        <w:rPr>
          <w:color w:val="000000"/>
          <w:sz w:val="28"/>
          <w:szCs w:val="28"/>
        </w:rPr>
        <w:t>старший воспитатель</w:t>
      </w:r>
      <w:r w:rsidRPr="00E43E39">
        <w:rPr>
          <w:color w:val="000000"/>
          <w:sz w:val="28"/>
          <w:szCs w:val="28"/>
        </w:rPr>
        <w:t>;</w:t>
      </w:r>
    </w:p>
    <w:p w:rsidR="00C6021F" w:rsidRDefault="00C6021F" w:rsidP="00C6021F">
      <w:pPr>
        <w:tabs>
          <w:tab w:val="left" w:pos="993"/>
          <w:tab w:val="left" w:pos="1134"/>
        </w:tabs>
        <w:ind w:left="567" w:right="-2"/>
        <w:jc w:val="both"/>
        <w:rPr>
          <w:color w:val="000000"/>
          <w:sz w:val="28"/>
          <w:szCs w:val="28"/>
        </w:rPr>
      </w:pPr>
      <w:r w:rsidRPr="00E43E39">
        <w:rPr>
          <w:color w:val="000000"/>
          <w:sz w:val="28"/>
          <w:szCs w:val="28"/>
        </w:rPr>
        <w:t xml:space="preserve">         </w:t>
      </w:r>
      <w:r>
        <w:rPr>
          <w:color w:val="000000"/>
          <w:sz w:val="28"/>
          <w:szCs w:val="28"/>
        </w:rPr>
        <w:t xml:space="preserve">   - </w:t>
      </w:r>
      <w:r w:rsidRPr="00E43E39">
        <w:rPr>
          <w:color w:val="000000"/>
          <w:sz w:val="28"/>
          <w:szCs w:val="28"/>
        </w:rPr>
        <w:t>24 часов – музыкальный руководитель;</w:t>
      </w:r>
    </w:p>
    <w:p w:rsidR="00C6021F" w:rsidRDefault="00C6021F" w:rsidP="00C6021F">
      <w:pPr>
        <w:tabs>
          <w:tab w:val="left" w:pos="993"/>
          <w:tab w:val="left" w:pos="1134"/>
        </w:tabs>
        <w:ind w:left="567" w:right="-2"/>
        <w:jc w:val="both"/>
        <w:rPr>
          <w:color w:val="000000"/>
          <w:sz w:val="28"/>
          <w:szCs w:val="28"/>
        </w:rPr>
      </w:pPr>
      <w:r>
        <w:rPr>
          <w:color w:val="000000"/>
          <w:sz w:val="28"/>
          <w:szCs w:val="28"/>
        </w:rPr>
        <w:t xml:space="preserve">            - 30 часов – инструктор по физической культуре;</w:t>
      </w:r>
    </w:p>
    <w:p w:rsidR="00C6021F" w:rsidRPr="00E43E39" w:rsidRDefault="00C6021F" w:rsidP="00C6021F">
      <w:pPr>
        <w:tabs>
          <w:tab w:val="left" w:pos="993"/>
          <w:tab w:val="left" w:pos="1134"/>
        </w:tabs>
        <w:ind w:left="567" w:right="-2"/>
        <w:jc w:val="both"/>
        <w:rPr>
          <w:color w:val="000000"/>
          <w:sz w:val="28"/>
          <w:szCs w:val="28"/>
        </w:rPr>
      </w:pPr>
      <w:r>
        <w:rPr>
          <w:color w:val="000000"/>
          <w:sz w:val="28"/>
          <w:szCs w:val="28"/>
        </w:rPr>
        <w:t xml:space="preserve">            - 18 часов – педагог дополнительного образования;</w:t>
      </w:r>
    </w:p>
    <w:p w:rsidR="00C6021F" w:rsidRPr="00E43E39" w:rsidRDefault="00C6021F" w:rsidP="00C6021F">
      <w:pPr>
        <w:tabs>
          <w:tab w:val="left" w:pos="993"/>
          <w:tab w:val="left" w:pos="1134"/>
        </w:tabs>
        <w:ind w:left="567" w:right="-2"/>
        <w:jc w:val="both"/>
        <w:rPr>
          <w:color w:val="000000"/>
          <w:sz w:val="28"/>
          <w:szCs w:val="28"/>
        </w:rPr>
      </w:pPr>
      <w:r>
        <w:rPr>
          <w:color w:val="000000"/>
          <w:sz w:val="28"/>
          <w:szCs w:val="28"/>
          <w:shd w:val="clear" w:color="auto" w:fill="FFFFFF"/>
        </w:rPr>
        <w:t xml:space="preserve">            - </w:t>
      </w:r>
      <w:r w:rsidRPr="00E43E39">
        <w:rPr>
          <w:color w:val="000000"/>
          <w:sz w:val="28"/>
          <w:szCs w:val="28"/>
          <w:shd w:val="clear" w:color="auto" w:fill="FFFFFF"/>
        </w:rPr>
        <w:t>39 часов – медицинская сестра;</w:t>
      </w:r>
    </w:p>
    <w:p w:rsidR="00C6021F" w:rsidRPr="00E43E39" w:rsidRDefault="00C6021F" w:rsidP="00C6021F">
      <w:pPr>
        <w:pStyle w:val="ae"/>
        <w:ind w:left="142"/>
        <w:rPr>
          <w:sz w:val="28"/>
          <w:szCs w:val="28"/>
          <w:shd w:val="clear" w:color="auto" w:fill="FFFFFF"/>
        </w:rPr>
      </w:pPr>
      <w:r w:rsidRPr="00E43E39">
        <w:rPr>
          <w:sz w:val="28"/>
          <w:szCs w:val="28"/>
          <w:shd w:val="clear" w:color="auto" w:fill="FFFFFF"/>
        </w:rPr>
        <w:t>-  40 часов в неделю (8 часов 00 мин. в день) - руководители, административный аппарат, учебно-вспомогательный сектор, хозяйственно-эксплуатационный сектор.</w:t>
      </w:r>
    </w:p>
    <w:p w:rsidR="00C6021F" w:rsidRPr="00E43E39" w:rsidRDefault="00C6021F" w:rsidP="00C6021F">
      <w:pPr>
        <w:pStyle w:val="ae"/>
        <w:rPr>
          <w:sz w:val="28"/>
          <w:szCs w:val="28"/>
        </w:rPr>
      </w:pPr>
    </w:p>
    <w:p w:rsidR="00C6021F" w:rsidRPr="00E43E39" w:rsidRDefault="00C6021F" w:rsidP="00C6021F">
      <w:pPr>
        <w:jc w:val="both"/>
        <w:rPr>
          <w:color w:val="000000"/>
          <w:sz w:val="28"/>
          <w:szCs w:val="28"/>
        </w:rPr>
      </w:pPr>
      <w:r w:rsidRPr="00E43E39">
        <w:rPr>
          <w:color w:val="000000"/>
          <w:sz w:val="28"/>
          <w:szCs w:val="28"/>
        </w:rPr>
        <w:t xml:space="preserve">5.2. ДОУ работает в двухсменном режиме: </w:t>
      </w:r>
    </w:p>
    <w:p w:rsidR="00C6021F" w:rsidRPr="00E43E39" w:rsidRDefault="00C6021F" w:rsidP="00C6021F">
      <w:pPr>
        <w:jc w:val="both"/>
        <w:rPr>
          <w:color w:val="000000"/>
          <w:sz w:val="28"/>
          <w:szCs w:val="28"/>
        </w:rPr>
      </w:pPr>
      <w:r w:rsidRPr="00E43E39">
        <w:rPr>
          <w:color w:val="000000"/>
          <w:sz w:val="28"/>
          <w:szCs w:val="28"/>
        </w:rPr>
        <w:t xml:space="preserve">5.3. Воспитатели ДОУ должны приходить на работу за 15 минут до начала занятий. Окончание рабочего дня воспитателей ДОУ - в зависимости от смены. В конце дня воспитатели обязаны проводить детей в раздевалку и проследить за уходом детей домой в сопровождении родителей (родственников).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5.4. Графики работы утверждаются руководителем ДОУ и предусматривают время начала и окончания работы, перерыв для отдыха и питания. Графики объявляются работнику под подпись и вывешиваются на видном месте не позже, чем за один месяц до их введения в действие.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lastRenderedPageBreak/>
        <w:t xml:space="preserve">5.5. Педагогическим работникам, по  возможности, выделяется один свободный день в неделю для методической работы и повышения квалификации.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Администрация имеет право</w:t>
      </w:r>
      <w:r>
        <w:rPr>
          <w:color w:val="000000"/>
          <w:sz w:val="28"/>
          <w:szCs w:val="28"/>
        </w:rPr>
        <w:t xml:space="preserve"> вызвать воспитателя </w:t>
      </w:r>
      <w:r w:rsidRPr="00E43E39">
        <w:rPr>
          <w:color w:val="000000"/>
          <w:sz w:val="28"/>
          <w:szCs w:val="28"/>
        </w:rPr>
        <w:t xml:space="preserve"> на замену в методический день. </w:t>
      </w:r>
    </w:p>
    <w:p w:rsidR="00C6021F" w:rsidRPr="00E43E39" w:rsidRDefault="00C6021F" w:rsidP="00C6021F">
      <w:pPr>
        <w:jc w:val="both"/>
        <w:rPr>
          <w:color w:val="000000"/>
          <w:sz w:val="28"/>
          <w:szCs w:val="28"/>
        </w:rPr>
      </w:pPr>
      <w:r w:rsidRPr="00E43E39">
        <w:rPr>
          <w:color w:val="000000"/>
          <w:sz w:val="28"/>
          <w:szCs w:val="28"/>
        </w:rPr>
        <w:t xml:space="preserve">5.6. Администрация ДОУ организует учет рабочего времени и его использования всех работников ДОУ. </w:t>
      </w:r>
    </w:p>
    <w:p w:rsidR="00C6021F" w:rsidRPr="00E43E39" w:rsidRDefault="00C6021F" w:rsidP="00C6021F">
      <w:pPr>
        <w:jc w:val="both"/>
        <w:rPr>
          <w:color w:val="000000"/>
          <w:sz w:val="28"/>
          <w:szCs w:val="28"/>
        </w:rPr>
      </w:pPr>
    </w:p>
    <w:p w:rsidR="00C6021F" w:rsidRPr="00503D3B" w:rsidRDefault="00C6021F" w:rsidP="00C6021F">
      <w:pPr>
        <w:jc w:val="both"/>
        <w:rPr>
          <w:color w:val="000000"/>
          <w:sz w:val="28"/>
          <w:szCs w:val="28"/>
        </w:rPr>
      </w:pPr>
      <w:r w:rsidRPr="00E43E39">
        <w:rPr>
          <w:color w:val="000000"/>
          <w:sz w:val="28"/>
          <w:szCs w:val="28"/>
        </w:rPr>
        <w:t xml:space="preserve">В случае неявки на работу по болезни работник обязан при наличии такой возможности известить администрацию как можно раньше, а также предоставить листок временной нетрудоспособности в первый день выхода на работу. </w:t>
      </w:r>
    </w:p>
    <w:p w:rsidR="00C6021F" w:rsidRPr="00E43E39" w:rsidRDefault="00C6021F" w:rsidP="00C6021F">
      <w:pPr>
        <w:jc w:val="both"/>
        <w:rPr>
          <w:b/>
          <w:color w:val="000000"/>
          <w:sz w:val="28"/>
          <w:szCs w:val="28"/>
        </w:rPr>
      </w:pPr>
    </w:p>
    <w:p w:rsidR="00C6021F" w:rsidRPr="00E43E39" w:rsidRDefault="00C6021F" w:rsidP="00C6021F">
      <w:pPr>
        <w:ind w:firstLine="540"/>
        <w:jc w:val="center"/>
        <w:rPr>
          <w:b/>
          <w:color w:val="000000"/>
          <w:sz w:val="28"/>
          <w:szCs w:val="28"/>
        </w:rPr>
      </w:pPr>
      <w:r w:rsidRPr="00E43E39">
        <w:rPr>
          <w:b/>
          <w:color w:val="000000"/>
          <w:sz w:val="28"/>
          <w:szCs w:val="28"/>
        </w:rPr>
        <w:t>6. Организация и режим работы ДОУ</w:t>
      </w:r>
    </w:p>
    <w:p w:rsidR="00C6021F" w:rsidRPr="00E43E39" w:rsidRDefault="00C6021F" w:rsidP="00C6021F">
      <w:pPr>
        <w:ind w:firstLine="540"/>
        <w:jc w:val="both"/>
        <w:rPr>
          <w:b/>
          <w:color w:val="000000"/>
          <w:sz w:val="28"/>
          <w:szCs w:val="28"/>
        </w:rPr>
      </w:pPr>
    </w:p>
    <w:p w:rsidR="00C6021F" w:rsidRPr="00E45D82" w:rsidRDefault="00C6021F" w:rsidP="00C6021F">
      <w:pPr>
        <w:rPr>
          <w:rFonts w:eastAsia="Calibri"/>
          <w:color w:val="000000"/>
          <w:sz w:val="28"/>
          <w:szCs w:val="28"/>
          <w:lang w:eastAsia="en-US"/>
        </w:rPr>
      </w:pPr>
      <w:r w:rsidRPr="00E45D82">
        <w:rPr>
          <w:rFonts w:eastAsia="Calibri"/>
          <w:color w:val="000000"/>
          <w:sz w:val="28"/>
          <w:szCs w:val="28"/>
          <w:lang w:eastAsia="en-US"/>
        </w:rPr>
        <w:t>6.1.Воспитателям ДОУ  предоставляется  возможность приема пищи  в рабочее время  30 минут. Сторожам предоставляются короткие перерывы для отдыха и питания на рабочем месте по 15 мин. через каждые 3 часа, которые включаются в рабочее время.</w:t>
      </w:r>
    </w:p>
    <w:p w:rsidR="00C6021F" w:rsidRPr="00593FCE" w:rsidRDefault="00C6021F" w:rsidP="00C6021F">
      <w:pPr>
        <w:rPr>
          <w:rFonts w:eastAsia="Calibri"/>
          <w:color w:val="FF0000"/>
          <w:sz w:val="28"/>
          <w:szCs w:val="28"/>
          <w:lang w:eastAsia="en-US"/>
        </w:rPr>
      </w:pPr>
    </w:p>
    <w:p w:rsidR="00C6021F" w:rsidRPr="00E43E39" w:rsidRDefault="00C6021F" w:rsidP="00C6021F">
      <w:pPr>
        <w:jc w:val="both"/>
        <w:rPr>
          <w:color w:val="000000"/>
          <w:sz w:val="28"/>
          <w:szCs w:val="28"/>
        </w:rPr>
      </w:pPr>
      <w:r w:rsidRPr="00E43E39">
        <w:rPr>
          <w:color w:val="000000"/>
          <w:sz w:val="28"/>
          <w:szCs w:val="28"/>
        </w:rPr>
        <w:t>6.2. Привлечение к работе работников в установленные графиком выхо</w:t>
      </w:r>
      <w:r>
        <w:rPr>
          <w:color w:val="000000"/>
          <w:sz w:val="28"/>
          <w:szCs w:val="28"/>
        </w:rPr>
        <w:t>дные и праздничные дни запрещены</w:t>
      </w:r>
      <w:r w:rsidRPr="00E43E39">
        <w:rPr>
          <w:color w:val="000000"/>
          <w:sz w:val="28"/>
          <w:szCs w:val="28"/>
        </w:rPr>
        <w:t xml:space="preserve"> и может иметь место лишь в случаях, предусмотренных законодательством.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6.3. Администрация ДОУ </w:t>
      </w:r>
      <w:r>
        <w:rPr>
          <w:color w:val="000000"/>
          <w:sz w:val="28"/>
          <w:szCs w:val="28"/>
        </w:rPr>
        <w:t xml:space="preserve">может </w:t>
      </w:r>
      <w:r w:rsidRPr="00E43E39">
        <w:rPr>
          <w:color w:val="000000"/>
          <w:sz w:val="28"/>
          <w:szCs w:val="28"/>
        </w:rPr>
        <w:t>привлека</w:t>
      </w:r>
      <w:r>
        <w:rPr>
          <w:color w:val="000000"/>
          <w:sz w:val="28"/>
          <w:szCs w:val="28"/>
        </w:rPr>
        <w:t>ть</w:t>
      </w:r>
      <w:r w:rsidRPr="00E43E39">
        <w:rPr>
          <w:color w:val="000000"/>
          <w:sz w:val="28"/>
          <w:szCs w:val="28"/>
        </w:rPr>
        <w:t xml:space="preserve"> работников к дежурству по ДОУ в рабочее время. Дежурство должно начинаться не ранее чем за 20 минут до начала занятий и продолжаться не более 20 минут после окончания занятий. График дежурств составляется на месяц и утверждается руководителем ДОУ по согласованию с профсоюзным органом.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6.4. Общие собрания трудового коллектива проводятся по мере необходимости, но не реже одного раза в год. </w:t>
      </w:r>
    </w:p>
    <w:p w:rsidR="00C6021F" w:rsidRPr="00E43E39" w:rsidRDefault="00C6021F" w:rsidP="00C6021F">
      <w:pPr>
        <w:jc w:val="both"/>
        <w:rPr>
          <w:color w:val="000000"/>
          <w:sz w:val="28"/>
          <w:szCs w:val="28"/>
        </w:rPr>
      </w:pPr>
      <w:r w:rsidRPr="00E43E39">
        <w:rPr>
          <w:color w:val="000000"/>
          <w:sz w:val="28"/>
          <w:szCs w:val="28"/>
        </w:rPr>
        <w:t xml:space="preserve">Заседания педагогического совета проводятся не реже двух раз в год. </w:t>
      </w:r>
    </w:p>
    <w:p w:rsidR="00C6021F" w:rsidRPr="00E43E39" w:rsidRDefault="00C6021F" w:rsidP="00C6021F">
      <w:pPr>
        <w:jc w:val="both"/>
        <w:rPr>
          <w:color w:val="000000"/>
          <w:sz w:val="28"/>
          <w:szCs w:val="28"/>
        </w:rPr>
      </w:pPr>
      <w:r w:rsidRPr="00E43E39">
        <w:rPr>
          <w:color w:val="000000"/>
          <w:sz w:val="28"/>
          <w:szCs w:val="28"/>
        </w:rPr>
        <w:t xml:space="preserve">Все заседания проводятся в нерабочее время и не должны продолжаться более двух часов, родительские собрания - более полутора часов.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6.5. Очередность предоставления ежегодных отпусков устанавливается администрацией ДОУ по согласованию с работником ДОУ с учетом необходимости обеспечения нормальной работы ДОУ и благоприятных условий для отдыха работников. Отпуска педагогическим работникам ДОУ, как правило, предоставляются в период летних каникул. График отпусков составляется на каждый календарный год не позднее 01 января текущего года и доводится до сведения всех работников. Предоставление отпуска заведующему ДОУ оформляется приказом по соответствующему органу дошкольного образования, другим работникам приказом по ДОУ.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6.6. Педагогическим и другим работникам запрещается: </w:t>
      </w:r>
    </w:p>
    <w:p w:rsidR="00C6021F" w:rsidRPr="00E43E39" w:rsidRDefault="00C6021F" w:rsidP="00C6021F">
      <w:pPr>
        <w:jc w:val="both"/>
        <w:rPr>
          <w:color w:val="000000"/>
          <w:sz w:val="28"/>
          <w:szCs w:val="28"/>
        </w:rPr>
      </w:pPr>
      <w:r w:rsidRPr="00E43E39">
        <w:rPr>
          <w:color w:val="000000"/>
          <w:sz w:val="28"/>
          <w:szCs w:val="28"/>
        </w:rPr>
        <w:lastRenderedPageBreak/>
        <w:t xml:space="preserve">- изменять по своему усмотрению расписание занятий и график работы; </w:t>
      </w:r>
    </w:p>
    <w:p w:rsidR="00C6021F" w:rsidRPr="00E43E39" w:rsidRDefault="00C6021F" w:rsidP="00C6021F">
      <w:pPr>
        <w:jc w:val="both"/>
        <w:rPr>
          <w:color w:val="000000"/>
          <w:sz w:val="28"/>
          <w:szCs w:val="28"/>
        </w:rPr>
      </w:pPr>
      <w:r w:rsidRPr="00E43E39">
        <w:rPr>
          <w:color w:val="000000"/>
          <w:sz w:val="28"/>
          <w:szCs w:val="28"/>
        </w:rPr>
        <w:t xml:space="preserve">- отменять, удлинять или сокращать продолжительность занятий и перерывов между ними.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6.7. Посторонним лицам разрешается присутствовать в ДОУ по согласованию с администрацией.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6.8. Не разрешается делать замечаний педагогическим работникам по поводу их работы во время проведения занятий, в присутствии детей и родителей.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6.9. В помещениях ДОУ запрещается: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 находиться в верхней одежде и головных уборах; </w:t>
      </w:r>
    </w:p>
    <w:p w:rsidR="00C6021F" w:rsidRPr="00E43E39" w:rsidRDefault="00C6021F" w:rsidP="00C6021F">
      <w:pPr>
        <w:jc w:val="both"/>
        <w:rPr>
          <w:color w:val="000000"/>
          <w:sz w:val="28"/>
          <w:szCs w:val="28"/>
        </w:rPr>
      </w:pPr>
      <w:r w:rsidRPr="00E43E39">
        <w:rPr>
          <w:color w:val="000000"/>
          <w:sz w:val="28"/>
          <w:szCs w:val="28"/>
        </w:rPr>
        <w:t xml:space="preserve">- громко разговаривать и шуметь в коридорах; </w:t>
      </w:r>
    </w:p>
    <w:p w:rsidR="00C6021F" w:rsidRPr="00E43E39" w:rsidRDefault="00C6021F" w:rsidP="00C6021F">
      <w:pPr>
        <w:jc w:val="both"/>
        <w:rPr>
          <w:color w:val="000000"/>
          <w:sz w:val="28"/>
          <w:szCs w:val="28"/>
        </w:rPr>
      </w:pPr>
      <w:r w:rsidRPr="00E43E39">
        <w:rPr>
          <w:color w:val="000000"/>
          <w:sz w:val="28"/>
          <w:szCs w:val="28"/>
        </w:rPr>
        <w:t xml:space="preserve">- курить на территории ДОУ.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7. Поощрения за успехи в работе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7.1. За образцовое выполнение трудовых обязанностей, новаторство в труде и другие достижения в работе применяются следующие поощрения: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 объявление благодарности; </w:t>
      </w:r>
    </w:p>
    <w:p w:rsidR="00C6021F" w:rsidRPr="00E43E39" w:rsidRDefault="00C6021F" w:rsidP="00C6021F">
      <w:pPr>
        <w:jc w:val="both"/>
        <w:rPr>
          <w:color w:val="000000"/>
          <w:sz w:val="28"/>
          <w:szCs w:val="28"/>
        </w:rPr>
      </w:pPr>
      <w:r w:rsidRPr="00E43E39">
        <w:rPr>
          <w:color w:val="000000"/>
          <w:sz w:val="28"/>
          <w:szCs w:val="28"/>
        </w:rPr>
        <w:t xml:space="preserve">- премирование; </w:t>
      </w:r>
    </w:p>
    <w:p w:rsidR="00C6021F" w:rsidRPr="00E43E39" w:rsidRDefault="00C6021F" w:rsidP="00C6021F">
      <w:pPr>
        <w:jc w:val="both"/>
        <w:rPr>
          <w:color w:val="000000"/>
          <w:sz w:val="28"/>
          <w:szCs w:val="28"/>
        </w:rPr>
      </w:pPr>
      <w:r w:rsidRPr="00E43E39">
        <w:rPr>
          <w:color w:val="000000"/>
          <w:sz w:val="28"/>
          <w:szCs w:val="28"/>
        </w:rPr>
        <w:t xml:space="preserve">- награждение ценным подарком; </w:t>
      </w:r>
    </w:p>
    <w:p w:rsidR="00C6021F" w:rsidRPr="00E43E39" w:rsidRDefault="00C6021F" w:rsidP="00C6021F">
      <w:pPr>
        <w:jc w:val="both"/>
        <w:rPr>
          <w:color w:val="000000"/>
          <w:sz w:val="28"/>
          <w:szCs w:val="28"/>
        </w:rPr>
      </w:pPr>
      <w:r w:rsidRPr="00E43E39">
        <w:rPr>
          <w:color w:val="000000"/>
          <w:sz w:val="28"/>
          <w:szCs w:val="28"/>
        </w:rPr>
        <w:t xml:space="preserve">- награждение почетной грамотой.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7.2. Поощрения применяются администрацией совместно или по согласованию с соответствующим профсоюзным органом.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7.3. Поощрения объявляются приказом руководителя ДОУ и доводятся до сведения коллектива, запись о поощрении вносится в трудовую книжку работника. </w:t>
      </w:r>
    </w:p>
    <w:p w:rsidR="00C6021F" w:rsidRPr="00E43E39" w:rsidRDefault="00C6021F" w:rsidP="00C6021F">
      <w:pPr>
        <w:jc w:val="both"/>
        <w:rPr>
          <w:color w:val="000000"/>
          <w:sz w:val="28"/>
          <w:szCs w:val="28"/>
        </w:rPr>
      </w:pPr>
    </w:p>
    <w:p w:rsidR="00C6021F" w:rsidRDefault="00C6021F" w:rsidP="00C6021F">
      <w:pPr>
        <w:jc w:val="both"/>
        <w:rPr>
          <w:color w:val="000000"/>
          <w:sz w:val="28"/>
          <w:szCs w:val="28"/>
        </w:rPr>
      </w:pPr>
      <w:r w:rsidRPr="00E43E39">
        <w:rPr>
          <w:color w:val="000000"/>
          <w:sz w:val="28"/>
          <w:szCs w:val="28"/>
        </w:rPr>
        <w:t>7.4. Работникам, успешно и добросовестно выполняющим свои трудовые обязанности, в первую очередь предоставляются преимущества и льготы в области социально-культурного, бытового и жилищного обслуживания. За особые трудовые заслуги работники представляются в вышестоящие органы к поощрению, наградам и присвоению званий.</w:t>
      </w:r>
    </w:p>
    <w:p w:rsidR="00C6021F" w:rsidRDefault="00C6021F" w:rsidP="00C6021F">
      <w:pPr>
        <w:jc w:val="both"/>
        <w:rPr>
          <w:color w:val="000000"/>
          <w:sz w:val="28"/>
          <w:szCs w:val="28"/>
        </w:rPr>
      </w:pPr>
    </w:p>
    <w:p w:rsidR="00C6021F" w:rsidRPr="00E43E39" w:rsidRDefault="00C6021F" w:rsidP="00C6021F">
      <w:pPr>
        <w:ind w:left="567" w:firstLine="851"/>
        <w:jc w:val="center"/>
        <w:rPr>
          <w:color w:val="000000"/>
        </w:rPr>
      </w:pPr>
      <w:r>
        <w:rPr>
          <w:b/>
          <w:color w:val="000000"/>
          <w:sz w:val="28"/>
          <w:szCs w:val="28"/>
        </w:rPr>
        <w:t>8</w:t>
      </w:r>
      <w:r w:rsidRPr="00E43E39">
        <w:rPr>
          <w:b/>
          <w:color w:val="000000"/>
          <w:sz w:val="28"/>
          <w:szCs w:val="28"/>
        </w:rPr>
        <w:t>. Оплата и нормирование труда</w:t>
      </w:r>
    </w:p>
    <w:p w:rsidR="00C6021F" w:rsidRPr="00E43E39" w:rsidRDefault="00C6021F" w:rsidP="00C6021F">
      <w:pPr>
        <w:ind w:left="567" w:firstLine="851"/>
        <w:jc w:val="both"/>
        <w:rPr>
          <w:color w:val="000000"/>
        </w:rPr>
      </w:pPr>
      <w:r w:rsidRPr="00E43E39">
        <w:rPr>
          <w:color w:val="000000"/>
        </w:rPr>
        <w:t> </w:t>
      </w:r>
    </w:p>
    <w:p w:rsidR="00C6021F" w:rsidRPr="00E43E39" w:rsidRDefault="00C6021F" w:rsidP="00C6021F">
      <w:pPr>
        <w:ind w:firstLine="1418"/>
        <w:jc w:val="both"/>
        <w:rPr>
          <w:color w:val="000000"/>
        </w:rPr>
      </w:pPr>
      <w:r w:rsidRPr="00E43E39">
        <w:rPr>
          <w:color w:val="000000"/>
          <w:sz w:val="28"/>
          <w:szCs w:val="28"/>
        </w:rPr>
        <w:t>В области оплаты труда стороны исходят из того, что заработная плата каждого работника зависит от его квалификации, сложности выполняемой работы, количества и качества затраченного труда и максимальным размером не ограничивается (ст.132 ТК РФ).</w:t>
      </w:r>
    </w:p>
    <w:p w:rsidR="00C6021F" w:rsidRDefault="00C6021F" w:rsidP="00A439DA">
      <w:pPr>
        <w:widowControl w:val="0"/>
        <w:jc w:val="both"/>
        <w:rPr>
          <w:color w:val="000000"/>
          <w:sz w:val="28"/>
          <w:szCs w:val="28"/>
        </w:rPr>
      </w:pPr>
      <w:bookmarkStart w:id="8" w:name="sub_71"/>
      <w:r>
        <w:rPr>
          <w:color w:val="000000"/>
          <w:sz w:val="28"/>
          <w:szCs w:val="28"/>
        </w:rPr>
        <w:t>8</w:t>
      </w:r>
      <w:r w:rsidRPr="00E43E39">
        <w:rPr>
          <w:color w:val="000000"/>
          <w:sz w:val="28"/>
          <w:szCs w:val="28"/>
        </w:rPr>
        <w:t xml:space="preserve">.1. Заработная плата работнику устанавливается трудовым договором в </w:t>
      </w:r>
      <w:r w:rsidRPr="00E43E39">
        <w:rPr>
          <w:color w:val="000000"/>
          <w:sz w:val="28"/>
          <w:szCs w:val="28"/>
        </w:rPr>
        <w:lastRenderedPageBreak/>
        <w:t>соответствии с действующими у данного работодателя системами оплаты труда (ст.135 ТК РФ).</w:t>
      </w:r>
    </w:p>
    <w:p w:rsidR="00A439DA" w:rsidRPr="00E43E39" w:rsidRDefault="00A439DA" w:rsidP="00A439DA">
      <w:pPr>
        <w:widowControl w:val="0"/>
        <w:jc w:val="both"/>
        <w:rPr>
          <w:color w:val="000000"/>
        </w:rPr>
      </w:pPr>
    </w:p>
    <w:p w:rsidR="00C6021F" w:rsidRPr="00E43E39" w:rsidRDefault="00C6021F" w:rsidP="00A439DA">
      <w:pPr>
        <w:jc w:val="both"/>
        <w:rPr>
          <w:color w:val="000000"/>
        </w:rPr>
      </w:pPr>
      <w:r>
        <w:rPr>
          <w:color w:val="000000"/>
          <w:sz w:val="28"/>
          <w:szCs w:val="28"/>
        </w:rPr>
        <w:t>8</w:t>
      </w:r>
      <w:r w:rsidRPr="00E43E39">
        <w:rPr>
          <w:color w:val="000000"/>
          <w:sz w:val="28"/>
          <w:szCs w:val="28"/>
        </w:rPr>
        <w:t>.2. Системы оплаты труда, включая размеры тарифных ставок, окладов, доплат и надбавок компенсационного характера, в том числе за работу в условиях, отклоняющихся от нормальных, системы доплат и надбавок стимулирующего характера и системы премирования, а также соотношение в их размерах между отдельными категориями работников</w:t>
      </w:r>
      <w:bookmarkEnd w:id="8"/>
      <w:r w:rsidRPr="00E43E39">
        <w:rPr>
          <w:color w:val="000000"/>
          <w:sz w:val="28"/>
          <w:szCs w:val="28"/>
        </w:rPr>
        <w:t xml:space="preserve"> определяются Положением об оплате труда работников Муниципального бюджетного дошкольного образовательного учреждения «Детский сад №</w:t>
      </w:r>
      <w:r>
        <w:rPr>
          <w:color w:val="000000"/>
          <w:sz w:val="28"/>
          <w:szCs w:val="28"/>
        </w:rPr>
        <w:t xml:space="preserve"> 3 «Сказка</w:t>
      </w:r>
      <w:r w:rsidRPr="00E43E39">
        <w:rPr>
          <w:color w:val="000000"/>
          <w:sz w:val="28"/>
          <w:szCs w:val="28"/>
        </w:rPr>
        <w:t>» с.</w:t>
      </w:r>
      <w:r>
        <w:rPr>
          <w:color w:val="000000"/>
          <w:sz w:val="28"/>
          <w:szCs w:val="28"/>
        </w:rPr>
        <w:t xml:space="preserve"> </w:t>
      </w:r>
      <w:proofErr w:type="spellStart"/>
      <w:r>
        <w:rPr>
          <w:color w:val="000000"/>
          <w:sz w:val="28"/>
          <w:szCs w:val="28"/>
        </w:rPr>
        <w:t>Бачи</w:t>
      </w:r>
      <w:proofErr w:type="spellEnd"/>
      <w:r>
        <w:rPr>
          <w:color w:val="000000"/>
          <w:sz w:val="28"/>
          <w:szCs w:val="28"/>
        </w:rPr>
        <w:t xml:space="preserve">-Юрт </w:t>
      </w:r>
      <w:r w:rsidRPr="00E43E39">
        <w:rPr>
          <w:color w:val="000000"/>
          <w:sz w:val="28"/>
          <w:szCs w:val="28"/>
        </w:rPr>
        <w:t xml:space="preserve"> </w:t>
      </w:r>
      <w:proofErr w:type="spellStart"/>
      <w:r w:rsidRPr="00E43E39">
        <w:rPr>
          <w:color w:val="000000"/>
          <w:sz w:val="28"/>
          <w:szCs w:val="28"/>
        </w:rPr>
        <w:t>Курчалоевского</w:t>
      </w:r>
      <w:proofErr w:type="spellEnd"/>
      <w:r w:rsidRPr="00E43E39">
        <w:rPr>
          <w:color w:val="000000"/>
          <w:sz w:val="28"/>
          <w:szCs w:val="28"/>
        </w:rPr>
        <w:t xml:space="preserve"> </w:t>
      </w:r>
      <w:r>
        <w:rPr>
          <w:color w:val="000000"/>
          <w:sz w:val="28"/>
          <w:szCs w:val="28"/>
        </w:rPr>
        <w:t xml:space="preserve"> района»</w:t>
      </w:r>
      <w:r w:rsidRPr="00E43E39">
        <w:rPr>
          <w:color w:val="000000"/>
          <w:sz w:val="28"/>
          <w:szCs w:val="28"/>
        </w:rPr>
        <w:t>.</w:t>
      </w:r>
    </w:p>
    <w:p w:rsidR="00C6021F" w:rsidRPr="00E43E39" w:rsidRDefault="00C6021F" w:rsidP="00C6021F">
      <w:pPr>
        <w:widowControl w:val="0"/>
        <w:shd w:val="clear" w:color="auto" w:fill="FFFFFF"/>
        <w:tabs>
          <w:tab w:val="left" w:pos="1507"/>
        </w:tabs>
        <w:ind w:left="567" w:firstLine="851"/>
        <w:jc w:val="both"/>
        <w:rPr>
          <w:color w:val="000000"/>
        </w:rPr>
      </w:pPr>
      <w:r w:rsidRPr="00E43E39">
        <w:rPr>
          <w:color w:val="000000"/>
          <w:spacing w:val="-14"/>
          <w:sz w:val="28"/>
          <w:szCs w:val="28"/>
        </w:rPr>
        <w:t> </w:t>
      </w:r>
    </w:p>
    <w:p w:rsidR="00C6021F" w:rsidRPr="00E43E39" w:rsidRDefault="00C6021F" w:rsidP="00C6021F">
      <w:pPr>
        <w:ind w:left="567" w:firstLine="851"/>
        <w:jc w:val="center"/>
        <w:rPr>
          <w:color w:val="000000"/>
        </w:rPr>
      </w:pPr>
      <w:r w:rsidRPr="00E43E39">
        <w:rPr>
          <w:b/>
          <w:color w:val="000000"/>
          <w:sz w:val="28"/>
          <w:szCs w:val="28"/>
        </w:rPr>
        <w:t>Работодатель обязуется:</w:t>
      </w:r>
    </w:p>
    <w:p w:rsidR="00C6021F" w:rsidRPr="00E43E39" w:rsidRDefault="00C6021F" w:rsidP="00C6021F">
      <w:pPr>
        <w:ind w:left="567" w:firstLine="851"/>
        <w:jc w:val="both"/>
        <w:rPr>
          <w:color w:val="000000"/>
          <w:sz w:val="28"/>
          <w:szCs w:val="28"/>
        </w:rPr>
      </w:pPr>
    </w:p>
    <w:p w:rsidR="00C6021F" w:rsidRDefault="00C6021F" w:rsidP="00A439DA">
      <w:pPr>
        <w:jc w:val="both"/>
        <w:rPr>
          <w:color w:val="000000"/>
          <w:sz w:val="28"/>
          <w:szCs w:val="28"/>
        </w:rPr>
      </w:pPr>
      <w:r>
        <w:rPr>
          <w:color w:val="000000"/>
          <w:sz w:val="28"/>
          <w:szCs w:val="28"/>
        </w:rPr>
        <w:t>8</w:t>
      </w:r>
      <w:r w:rsidRPr="00E43E39">
        <w:rPr>
          <w:color w:val="000000"/>
          <w:sz w:val="28"/>
          <w:szCs w:val="28"/>
        </w:rPr>
        <w:t>.3. Обеспечить своевременную выплату заработной платы. В случае задержки выплаты заработной платы на срок более 15 дней работник имеет право, известив об этом работодателя в письменной форме, приостановить работу до выплаты задержанной суммы. Работодателем выплачивается денежная компенсация в размере не ниже одной трехсотой действующей на момент выплаты ставки рефинансирования Центрального банка РФ от невыплаченной в срок суммы, за каждый день задержки, начиная со следующего дня после установленного срока выплаты по день фактического расчета включительно (ст.236 ТК РФ).</w:t>
      </w:r>
    </w:p>
    <w:p w:rsidR="00A439DA" w:rsidRPr="00E43E39" w:rsidRDefault="00A439DA" w:rsidP="00A439DA">
      <w:pPr>
        <w:jc w:val="both"/>
        <w:rPr>
          <w:color w:val="000000"/>
          <w:sz w:val="28"/>
          <w:szCs w:val="28"/>
        </w:rPr>
      </w:pPr>
    </w:p>
    <w:p w:rsidR="00C6021F" w:rsidRDefault="00C6021F" w:rsidP="00A439DA">
      <w:pPr>
        <w:tabs>
          <w:tab w:val="left" w:pos="1260"/>
        </w:tabs>
        <w:jc w:val="both"/>
        <w:rPr>
          <w:color w:val="000000"/>
          <w:sz w:val="28"/>
          <w:szCs w:val="28"/>
        </w:rPr>
      </w:pPr>
      <w:r>
        <w:rPr>
          <w:color w:val="000000"/>
          <w:sz w:val="28"/>
          <w:szCs w:val="28"/>
        </w:rPr>
        <w:t>8</w:t>
      </w:r>
      <w:r w:rsidRPr="00E43E39">
        <w:rPr>
          <w:color w:val="000000"/>
          <w:sz w:val="28"/>
          <w:szCs w:val="28"/>
        </w:rPr>
        <w:t>.4. Выплачивать заработную плату работнику 20 числа текущего месяца (заработная плата за первую половину месяца в размере 40% от начисленной заработной платы согласно штатному расписанию) и не позднее 5 числа следующего месяца (оставшаяся часть заработной платы с учетом удержаний).</w:t>
      </w:r>
    </w:p>
    <w:p w:rsidR="00A439DA" w:rsidRPr="00E43E39" w:rsidRDefault="00A439DA" w:rsidP="00C6021F">
      <w:pPr>
        <w:tabs>
          <w:tab w:val="left" w:pos="1260"/>
        </w:tabs>
        <w:ind w:firstLine="851"/>
        <w:jc w:val="both"/>
        <w:rPr>
          <w:color w:val="000000"/>
          <w:sz w:val="28"/>
          <w:szCs w:val="28"/>
        </w:rPr>
      </w:pPr>
    </w:p>
    <w:p w:rsidR="00C6021F" w:rsidRDefault="00C6021F" w:rsidP="00A439DA">
      <w:pPr>
        <w:tabs>
          <w:tab w:val="left" w:pos="1260"/>
        </w:tabs>
        <w:jc w:val="both"/>
        <w:rPr>
          <w:color w:val="000000"/>
          <w:sz w:val="28"/>
          <w:szCs w:val="28"/>
        </w:rPr>
      </w:pPr>
      <w:r>
        <w:rPr>
          <w:color w:val="000000"/>
          <w:sz w:val="28"/>
          <w:szCs w:val="28"/>
        </w:rPr>
        <w:t>8</w:t>
      </w:r>
      <w:r w:rsidRPr="00E43E39">
        <w:rPr>
          <w:color w:val="000000"/>
          <w:sz w:val="28"/>
          <w:szCs w:val="28"/>
        </w:rPr>
        <w:t>.5. Производить выплату заработной платы при совпадении дня выплаты с выходным или нерабочим праздничным днем накануне этого дня (ст.136 ТК РФ).</w:t>
      </w:r>
    </w:p>
    <w:p w:rsidR="00A439DA" w:rsidRPr="00E43E39" w:rsidRDefault="00A439DA" w:rsidP="00C6021F">
      <w:pPr>
        <w:tabs>
          <w:tab w:val="left" w:pos="1260"/>
        </w:tabs>
        <w:ind w:firstLine="851"/>
        <w:jc w:val="both"/>
        <w:rPr>
          <w:color w:val="000000"/>
          <w:sz w:val="28"/>
          <w:szCs w:val="28"/>
        </w:rPr>
      </w:pPr>
    </w:p>
    <w:p w:rsidR="00C6021F" w:rsidRPr="00E43E39" w:rsidRDefault="00C6021F" w:rsidP="00A439DA">
      <w:pPr>
        <w:tabs>
          <w:tab w:val="left" w:pos="1260"/>
        </w:tabs>
        <w:jc w:val="both"/>
        <w:rPr>
          <w:color w:val="000000"/>
          <w:sz w:val="28"/>
          <w:szCs w:val="28"/>
        </w:rPr>
      </w:pPr>
      <w:r>
        <w:rPr>
          <w:color w:val="000000"/>
          <w:sz w:val="28"/>
          <w:szCs w:val="28"/>
        </w:rPr>
        <w:t>8</w:t>
      </w:r>
      <w:r w:rsidRPr="00E43E39">
        <w:rPr>
          <w:color w:val="000000"/>
          <w:sz w:val="28"/>
          <w:szCs w:val="28"/>
        </w:rPr>
        <w:t>.6. В день выплаты заработной платы каждому работнику выдавать расчетные листки о составных частях заработной платы в том числе:</w:t>
      </w:r>
    </w:p>
    <w:p w:rsidR="00C6021F" w:rsidRPr="00E43E39" w:rsidRDefault="00C6021F" w:rsidP="00C6021F">
      <w:pPr>
        <w:tabs>
          <w:tab w:val="left" w:pos="1260"/>
        </w:tabs>
        <w:ind w:firstLine="851"/>
        <w:jc w:val="both"/>
        <w:rPr>
          <w:color w:val="000000"/>
          <w:sz w:val="28"/>
          <w:szCs w:val="28"/>
        </w:rPr>
      </w:pPr>
      <w:r w:rsidRPr="00E43E39">
        <w:rPr>
          <w:color w:val="000000"/>
          <w:sz w:val="28"/>
          <w:szCs w:val="28"/>
        </w:rPr>
        <w:t>1) о составных частях заработной платы, причитающейся ему за соответствующий период;</w:t>
      </w:r>
    </w:p>
    <w:p w:rsidR="00C6021F" w:rsidRPr="00E43E39" w:rsidRDefault="00C6021F" w:rsidP="00C6021F">
      <w:pPr>
        <w:tabs>
          <w:tab w:val="left" w:pos="1260"/>
        </w:tabs>
        <w:ind w:firstLine="851"/>
        <w:jc w:val="both"/>
        <w:rPr>
          <w:color w:val="000000"/>
          <w:sz w:val="28"/>
          <w:szCs w:val="28"/>
        </w:rPr>
      </w:pPr>
      <w:r w:rsidRPr="00E43E39">
        <w:rPr>
          <w:color w:val="000000"/>
          <w:sz w:val="28"/>
          <w:szCs w:val="28"/>
        </w:rPr>
        <w:t>2) о размерах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C6021F" w:rsidRPr="00E43E39" w:rsidRDefault="00C6021F" w:rsidP="00C6021F">
      <w:pPr>
        <w:tabs>
          <w:tab w:val="left" w:pos="1260"/>
        </w:tabs>
        <w:ind w:left="567" w:firstLine="284"/>
        <w:jc w:val="both"/>
        <w:rPr>
          <w:color w:val="000000"/>
          <w:sz w:val="28"/>
          <w:szCs w:val="28"/>
        </w:rPr>
      </w:pPr>
      <w:r w:rsidRPr="00E43E39">
        <w:rPr>
          <w:color w:val="000000"/>
          <w:sz w:val="28"/>
          <w:szCs w:val="28"/>
        </w:rPr>
        <w:t>3) о размерах и об основаниях произведенных удержаний;</w:t>
      </w:r>
    </w:p>
    <w:p w:rsidR="00C6021F" w:rsidRPr="00E43E39" w:rsidRDefault="00C6021F" w:rsidP="00C6021F">
      <w:pPr>
        <w:ind w:left="567" w:firstLine="284"/>
        <w:jc w:val="both"/>
        <w:rPr>
          <w:color w:val="000000"/>
        </w:rPr>
      </w:pPr>
      <w:r w:rsidRPr="00E43E39">
        <w:rPr>
          <w:color w:val="000000"/>
          <w:sz w:val="28"/>
          <w:szCs w:val="28"/>
        </w:rPr>
        <w:t>4) об общей денежной сумме, подлежащей выплате (ст.136 ТК РФ).</w:t>
      </w:r>
    </w:p>
    <w:p w:rsidR="00C6021F" w:rsidRDefault="00C6021F" w:rsidP="00A439DA">
      <w:pPr>
        <w:tabs>
          <w:tab w:val="left" w:pos="1260"/>
        </w:tabs>
        <w:jc w:val="both"/>
        <w:rPr>
          <w:color w:val="000000"/>
          <w:sz w:val="28"/>
          <w:szCs w:val="28"/>
        </w:rPr>
      </w:pPr>
      <w:r w:rsidRPr="00E43E39">
        <w:rPr>
          <w:color w:val="000000"/>
          <w:sz w:val="28"/>
          <w:szCs w:val="28"/>
        </w:rPr>
        <w:t>Форму расчетного листка утверждать с учетом мнения Профсоюзного комитета (ст.136 ТК РФ).</w:t>
      </w:r>
    </w:p>
    <w:p w:rsidR="00A439DA" w:rsidRPr="00E43E39" w:rsidRDefault="00A439DA" w:rsidP="00A439DA">
      <w:pPr>
        <w:tabs>
          <w:tab w:val="left" w:pos="1260"/>
        </w:tabs>
        <w:jc w:val="both"/>
        <w:rPr>
          <w:color w:val="000000"/>
          <w:sz w:val="28"/>
          <w:szCs w:val="28"/>
        </w:rPr>
      </w:pPr>
    </w:p>
    <w:p w:rsidR="00C6021F" w:rsidRPr="00E43E39" w:rsidRDefault="00C6021F" w:rsidP="00A439DA">
      <w:pPr>
        <w:tabs>
          <w:tab w:val="left" w:pos="1260"/>
        </w:tabs>
        <w:jc w:val="both"/>
        <w:rPr>
          <w:color w:val="000000"/>
          <w:sz w:val="28"/>
          <w:szCs w:val="28"/>
        </w:rPr>
      </w:pPr>
      <w:r>
        <w:rPr>
          <w:color w:val="000000"/>
          <w:sz w:val="28"/>
          <w:szCs w:val="28"/>
        </w:rPr>
        <w:t>8</w:t>
      </w:r>
      <w:r w:rsidRPr="00E43E39">
        <w:rPr>
          <w:color w:val="000000"/>
          <w:sz w:val="28"/>
          <w:szCs w:val="28"/>
        </w:rPr>
        <w:t>.7. </w:t>
      </w:r>
      <w:bookmarkStart w:id="9" w:name="sub_1531"/>
      <w:r w:rsidRPr="00E43E39">
        <w:rPr>
          <w:rFonts w:eastAsia="Calibri"/>
          <w:color w:val="000000"/>
          <w:sz w:val="28"/>
          <w:szCs w:val="28"/>
          <w:lang w:eastAsia="en-US"/>
        </w:rPr>
        <w:t xml:space="preserve">Работа в выходной или </w:t>
      </w:r>
      <w:hyperlink r:id="rId10" w:anchor="sub_112" w:history="1">
        <w:r w:rsidRPr="00E43E39">
          <w:rPr>
            <w:rFonts w:eastAsia="Calibri"/>
            <w:color w:val="000000"/>
            <w:sz w:val="28"/>
            <w:lang w:eastAsia="en-US"/>
          </w:rPr>
          <w:t>нерабочий праздничный день</w:t>
        </w:r>
      </w:hyperlink>
      <w:r w:rsidRPr="00E43E39">
        <w:rPr>
          <w:rFonts w:eastAsia="Calibri"/>
          <w:color w:val="000000"/>
          <w:sz w:val="28"/>
          <w:szCs w:val="28"/>
          <w:lang w:eastAsia="en-US"/>
        </w:rPr>
        <w:t xml:space="preserve"> оплачивается не менее чем в двойном размере.</w:t>
      </w:r>
      <w:bookmarkEnd w:id="9"/>
    </w:p>
    <w:p w:rsidR="00C6021F" w:rsidRDefault="00C6021F" w:rsidP="00A439DA">
      <w:pPr>
        <w:ind w:firstLine="1418"/>
        <w:jc w:val="both"/>
        <w:rPr>
          <w:rFonts w:eastAsia="Calibri"/>
          <w:color w:val="000000"/>
          <w:sz w:val="28"/>
          <w:szCs w:val="28"/>
          <w:lang w:eastAsia="en-US"/>
        </w:rPr>
      </w:pPr>
      <w:r w:rsidRPr="00E43E39">
        <w:rPr>
          <w:rFonts w:eastAsia="Calibri"/>
          <w:color w:val="000000"/>
          <w:sz w:val="28"/>
          <w:szCs w:val="28"/>
          <w:lang w:eastAsia="en-US"/>
        </w:rPr>
        <w:lastRenderedPageBreak/>
        <w:t>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 (ст.153 ТК РФ).</w:t>
      </w:r>
    </w:p>
    <w:p w:rsidR="00A439DA" w:rsidRPr="00E43E39" w:rsidRDefault="00A439DA" w:rsidP="00A439DA">
      <w:pPr>
        <w:ind w:firstLine="1418"/>
        <w:jc w:val="both"/>
        <w:rPr>
          <w:color w:val="000000"/>
        </w:rPr>
      </w:pPr>
    </w:p>
    <w:p w:rsidR="00C6021F" w:rsidRDefault="00C6021F" w:rsidP="00A439DA">
      <w:pPr>
        <w:jc w:val="both"/>
        <w:rPr>
          <w:color w:val="000000"/>
          <w:sz w:val="28"/>
          <w:szCs w:val="28"/>
        </w:rPr>
      </w:pPr>
      <w:r>
        <w:rPr>
          <w:color w:val="000000"/>
          <w:sz w:val="28"/>
          <w:szCs w:val="28"/>
        </w:rPr>
        <w:t>8</w:t>
      </w:r>
      <w:r w:rsidRPr="00E43E39">
        <w:rPr>
          <w:color w:val="000000"/>
          <w:sz w:val="28"/>
          <w:szCs w:val="28"/>
        </w:rPr>
        <w:t>.8. Оплачивать каждый час работы в ночное время в повышенном размере по сравнению с работой в нормальных условиях (ст.154 ТК РФ). Повышение оплаты труда за работу в ночное время установить в размере 35%.</w:t>
      </w:r>
    </w:p>
    <w:p w:rsidR="00A439DA" w:rsidRPr="00E43E39" w:rsidRDefault="00A439DA" w:rsidP="00A439DA">
      <w:pPr>
        <w:ind w:firstLine="851"/>
        <w:jc w:val="both"/>
        <w:rPr>
          <w:color w:val="000000"/>
        </w:rPr>
      </w:pPr>
    </w:p>
    <w:p w:rsidR="00C6021F" w:rsidRPr="00E43E39" w:rsidRDefault="00C6021F" w:rsidP="00A439DA">
      <w:pPr>
        <w:widowControl w:val="0"/>
        <w:jc w:val="both"/>
        <w:rPr>
          <w:color w:val="000000"/>
          <w:sz w:val="28"/>
          <w:szCs w:val="28"/>
        </w:rPr>
      </w:pPr>
      <w:r>
        <w:rPr>
          <w:color w:val="000000"/>
          <w:sz w:val="28"/>
          <w:szCs w:val="28"/>
        </w:rPr>
        <w:t>8</w:t>
      </w:r>
      <w:r w:rsidRPr="00E43E39">
        <w:rPr>
          <w:color w:val="000000"/>
          <w:sz w:val="28"/>
          <w:szCs w:val="28"/>
        </w:rPr>
        <w:t>.9. Оплачивать время простоя по вине работодателя в размере не менее двух третей средней заработной платы работника (ст.157 ТК РФ).</w:t>
      </w:r>
    </w:p>
    <w:p w:rsidR="00C6021F" w:rsidRPr="00E43E39" w:rsidRDefault="00C6021F" w:rsidP="00A439DA">
      <w:pPr>
        <w:widowControl w:val="0"/>
        <w:ind w:firstLine="1418"/>
        <w:jc w:val="both"/>
        <w:rPr>
          <w:color w:val="000000"/>
          <w:sz w:val="28"/>
          <w:szCs w:val="28"/>
        </w:rPr>
      </w:pPr>
      <w:r w:rsidRPr="00E43E39">
        <w:rPr>
          <w:color w:val="000000"/>
          <w:sz w:val="28"/>
          <w:szCs w:val="28"/>
        </w:rPr>
        <w:t>Время простоя по причинам, не зависящим от работодателя и работника, оплачивать в размере не менее двух третей тарифной ставки (оклада), рассчитанных пропорционально времени простоя (ст.157 ТК РФ).</w:t>
      </w:r>
    </w:p>
    <w:p w:rsidR="00C6021F" w:rsidRDefault="00C6021F" w:rsidP="00A439DA">
      <w:pPr>
        <w:ind w:firstLine="1418"/>
        <w:jc w:val="both"/>
        <w:rPr>
          <w:color w:val="000000"/>
          <w:sz w:val="28"/>
          <w:szCs w:val="28"/>
        </w:rPr>
      </w:pPr>
      <w:r w:rsidRPr="00E43E39">
        <w:rPr>
          <w:color w:val="000000"/>
          <w:sz w:val="28"/>
          <w:szCs w:val="28"/>
        </w:rPr>
        <w:t>Время простоя по вине работника не оплачивать (ст.157 ТК РФ).</w:t>
      </w:r>
    </w:p>
    <w:p w:rsidR="00A439DA" w:rsidRPr="00E43E39" w:rsidRDefault="00A439DA" w:rsidP="00A439DA">
      <w:pPr>
        <w:ind w:firstLine="1418"/>
        <w:jc w:val="both"/>
        <w:rPr>
          <w:color w:val="000000"/>
        </w:rPr>
      </w:pPr>
    </w:p>
    <w:p w:rsidR="00A439DA" w:rsidRDefault="00C6021F" w:rsidP="00A439DA">
      <w:pPr>
        <w:jc w:val="both"/>
        <w:rPr>
          <w:color w:val="000000"/>
          <w:sz w:val="28"/>
          <w:szCs w:val="28"/>
        </w:rPr>
      </w:pPr>
      <w:r>
        <w:rPr>
          <w:color w:val="000000"/>
          <w:sz w:val="28"/>
          <w:szCs w:val="28"/>
        </w:rPr>
        <w:t>8</w:t>
      </w:r>
      <w:r w:rsidRPr="00E43E39">
        <w:rPr>
          <w:color w:val="000000"/>
          <w:sz w:val="28"/>
          <w:szCs w:val="28"/>
        </w:rPr>
        <w:t>.10. Производить оплату труда при временном переводе работника на срок до одного месяца на необусловленную трудовым договором работу в случае производственной необходимости, по выполняемой работе, но не ниже среднего заработка по прежней работе (ст.72-2 ТК РФ).</w:t>
      </w:r>
    </w:p>
    <w:p w:rsidR="00A439DA" w:rsidRDefault="00A439DA" w:rsidP="00A439DA">
      <w:pPr>
        <w:ind w:firstLine="851"/>
        <w:jc w:val="both"/>
        <w:rPr>
          <w:color w:val="000000"/>
        </w:rPr>
      </w:pPr>
    </w:p>
    <w:p w:rsidR="00C6021F" w:rsidRPr="00E43E39" w:rsidRDefault="00C6021F" w:rsidP="00A439DA">
      <w:pPr>
        <w:jc w:val="both"/>
        <w:rPr>
          <w:color w:val="000000"/>
        </w:rPr>
      </w:pPr>
      <w:r>
        <w:rPr>
          <w:color w:val="000000"/>
          <w:sz w:val="28"/>
          <w:szCs w:val="28"/>
        </w:rPr>
        <w:t>8</w:t>
      </w:r>
      <w:r w:rsidRPr="00E43E39">
        <w:rPr>
          <w:color w:val="000000"/>
          <w:sz w:val="28"/>
          <w:szCs w:val="28"/>
        </w:rPr>
        <w:t>.11. Определять с учетом мнения Профсоюзного комитета, стимулирующие выплаты и их размеры (ст.8 ТК РФ):</w:t>
      </w:r>
    </w:p>
    <w:p w:rsidR="00C6021F" w:rsidRPr="00E43E39" w:rsidRDefault="00C6021F" w:rsidP="00C6021F">
      <w:pPr>
        <w:ind w:left="567" w:firstLine="851"/>
        <w:jc w:val="both"/>
        <w:rPr>
          <w:color w:val="000000"/>
          <w:sz w:val="28"/>
          <w:szCs w:val="28"/>
        </w:rPr>
      </w:pPr>
      <w:r w:rsidRPr="00E43E39">
        <w:rPr>
          <w:color w:val="000000"/>
          <w:sz w:val="28"/>
          <w:szCs w:val="28"/>
        </w:rPr>
        <w:t>За квалификационную категорию:</w:t>
      </w:r>
    </w:p>
    <w:p w:rsidR="00C6021F" w:rsidRPr="00E43E39" w:rsidRDefault="00C6021F" w:rsidP="00A439DA">
      <w:pPr>
        <w:ind w:firstLine="851"/>
        <w:jc w:val="both"/>
        <w:rPr>
          <w:color w:val="000000"/>
          <w:sz w:val="28"/>
          <w:szCs w:val="28"/>
        </w:rPr>
      </w:pPr>
      <w:r w:rsidRPr="00E43E39">
        <w:rPr>
          <w:color w:val="000000"/>
          <w:sz w:val="28"/>
          <w:szCs w:val="28"/>
        </w:rPr>
        <w:t>работникам, имеющим высшую квалификационную категорию - 0,3;</w:t>
      </w:r>
    </w:p>
    <w:p w:rsidR="00C6021F" w:rsidRPr="00E43E39" w:rsidRDefault="00C6021F" w:rsidP="00A439DA">
      <w:pPr>
        <w:tabs>
          <w:tab w:val="left" w:pos="567"/>
        </w:tabs>
        <w:ind w:left="567" w:firstLine="284"/>
        <w:jc w:val="both"/>
        <w:rPr>
          <w:color w:val="000000"/>
          <w:sz w:val="28"/>
          <w:szCs w:val="28"/>
        </w:rPr>
      </w:pPr>
      <w:r w:rsidRPr="00E43E39">
        <w:rPr>
          <w:color w:val="000000"/>
          <w:sz w:val="28"/>
          <w:szCs w:val="28"/>
        </w:rPr>
        <w:t>работникам, имеющим I квалификационную категорию - 0,2;</w:t>
      </w:r>
    </w:p>
    <w:p w:rsidR="00C6021F" w:rsidRPr="00E43E39" w:rsidRDefault="00C6021F" w:rsidP="00A439DA">
      <w:pPr>
        <w:ind w:left="567" w:firstLine="284"/>
        <w:jc w:val="both"/>
        <w:rPr>
          <w:color w:val="000000"/>
        </w:rPr>
      </w:pPr>
      <w:r w:rsidRPr="00E43E39">
        <w:rPr>
          <w:color w:val="000000"/>
          <w:sz w:val="28"/>
          <w:szCs w:val="28"/>
        </w:rPr>
        <w:t>За выслугу лет:</w:t>
      </w:r>
    </w:p>
    <w:p w:rsidR="00C6021F" w:rsidRPr="00E43E39" w:rsidRDefault="00C6021F" w:rsidP="00A439DA">
      <w:pPr>
        <w:tabs>
          <w:tab w:val="left" w:pos="567"/>
          <w:tab w:val="left" w:pos="993"/>
        </w:tabs>
        <w:ind w:left="567" w:firstLine="284"/>
        <w:jc w:val="both"/>
        <w:rPr>
          <w:color w:val="000000"/>
          <w:sz w:val="28"/>
          <w:szCs w:val="28"/>
        </w:rPr>
      </w:pPr>
      <w:r w:rsidRPr="00E43E39">
        <w:rPr>
          <w:color w:val="000000"/>
          <w:sz w:val="28"/>
          <w:szCs w:val="28"/>
        </w:rPr>
        <w:t>при выслуге лет от 1 года до 5 лет - 5%;</w:t>
      </w:r>
    </w:p>
    <w:p w:rsidR="00C6021F" w:rsidRPr="00E43E39" w:rsidRDefault="00C6021F" w:rsidP="00A439DA">
      <w:pPr>
        <w:tabs>
          <w:tab w:val="left" w:pos="567"/>
        </w:tabs>
        <w:ind w:left="567" w:firstLine="284"/>
        <w:jc w:val="both"/>
        <w:rPr>
          <w:color w:val="000000"/>
          <w:sz w:val="28"/>
          <w:szCs w:val="28"/>
        </w:rPr>
      </w:pPr>
      <w:r w:rsidRPr="00E43E39">
        <w:rPr>
          <w:color w:val="000000"/>
          <w:sz w:val="28"/>
          <w:szCs w:val="28"/>
        </w:rPr>
        <w:t>при выслуге лет от 5 до 10 лет - 10%;</w:t>
      </w:r>
    </w:p>
    <w:p w:rsidR="00C6021F" w:rsidRPr="00E43E39" w:rsidRDefault="00C6021F" w:rsidP="00A439DA">
      <w:pPr>
        <w:tabs>
          <w:tab w:val="left" w:pos="567"/>
        </w:tabs>
        <w:ind w:left="567" w:firstLine="284"/>
        <w:jc w:val="both"/>
        <w:rPr>
          <w:color w:val="000000"/>
          <w:sz w:val="28"/>
          <w:szCs w:val="28"/>
        </w:rPr>
      </w:pPr>
      <w:r w:rsidRPr="00E43E39">
        <w:rPr>
          <w:color w:val="000000"/>
          <w:sz w:val="28"/>
          <w:szCs w:val="28"/>
        </w:rPr>
        <w:t>при выслуге лет от 10 до 15 лет - 15%;</w:t>
      </w:r>
    </w:p>
    <w:p w:rsidR="00C6021F" w:rsidRPr="00E43E39" w:rsidRDefault="00C6021F" w:rsidP="00A439DA">
      <w:pPr>
        <w:tabs>
          <w:tab w:val="left" w:pos="567"/>
        </w:tabs>
        <w:ind w:left="567" w:firstLine="284"/>
        <w:jc w:val="both"/>
        <w:rPr>
          <w:color w:val="000000"/>
          <w:sz w:val="28"/>
          <w:szCs w:val="28"/>
        </w:rPr>
      </w:pPr>
      <w:r w:rsidRPr="00E43E39">
        <w:rPr>
          <w:color w:val="000000"/>
          <w:sz w:val="28"/>
          <w:szCs w:val="28"/>
        </w:rPr>
        <w:t>при выслуге лет свыше 15 лет - 20%.</w:t>
      </w:r>
    </w:p>
    <w:p w:rsidR="00C6021F" w:rsidRDefault="00C6021F" w:rsidP="00A439DA">
      <w:pPr>
        <w:jc w:val="both"/>
        <w:rPr>
          <w:color w:val="000000"/>
          <w:sz w:val="28"/>
          <w:szCs w:val="28"/>
        </w:rPr>
      </w:pPr>
      <w:r>
        <w:rPr>
          <w:color w:val="000000"/>
          <w:sz w:val="28"/>
          <w:szCs w:val="28"/>
        </w:rPr>
        <w:t>8</w:t>
      </w:r>
      <w:r w:rsidRPr="00E43E39">
        <w:rPr>
          <w:color w:val="000000"/>
          <w:sz w:val="28"/>
          <w:szCs w:val="28"/>
        </w:rPr>
        <w:t>.12. Устанавливать работнику доплату (размер которой определяется соглашением сторон трудового договора) за совмещение профессий (должностей), расширение зон обслуживания, увеличения объема работ или исполнения обязанностей временно отсутствующего работника без освобождения от работы, определенной трудовым договором (ст.151 ТК РФ).</w:t>
      </w:r>
    </w:p>
    <w:p w:rsidR="00A439DA" w:rsidRPr="00E43E39" w:rsidRDefault="00A439DA" w:rsidP="00A439DA">
      <w:pPr>
        <w:ind w:firstLine="851"/>
        <w:jc w:val="both"/>
        <w:rPr>
          <w:color w:val="000000"/>
        </w:rPr>
      </w:pPr>
    </w:p>
    <w:p w:rsidR="00C6021F" w:rsidRDefault="00C6021F" w:rsidP="00A439DA">
      <w:pPr>
        <w:tabs>
          <w:tab w:val="left" w:pos="1260"/>
        </w:tabs>
        <w:jc w:val="both"/>
        <w:rPr>
          <w:color w:val="000000"/>
          <w:sz w:val="28"/>
          <w:szCs w:val="28"/>
        </w:rPr>
      </w:pPr>
      <w:r>
        <w:rPr>
          <w:color w:val="000000"/>
          <w:sz w:val="28"/>
          <w:szCs w:val="28"/>
        </w:rPr>
        <w:t>8</w:t>
      </w:r>
      <w:r w:rsidRPr="00E43E39">
        <w:rPr>
          <w:color w:val="000000"/>
          <w:sz w:val="28"/>
          <w:szCs w:val="28"/>
        </w:rPr>
        <w:t>.13.</w:t>
      </w:r>
      <w:r w:rsidRPr="00E43E39">
        <w:rPr>
          <w:color w:val="000000"/>
          <w:sz w:val="28"/>
          <w:szCs w:val="28"/>
        </w:rPr>
        <w:tab/>
        <w:t> Производить оплату отпуска не позднее, чем за три дня до его начала (ст.136 ТК РФ).</w:t>
      </w:r>
    </w:p>
    <w:p w:rsidR="00A439DA" w:rsidRPr="00E43E39" w:rsidRDefault="00A439DA" w:rsidP="00A439DA">
      <w:pPr>
        <w:tabs>
          <w:tab w:val="left" w:pos="1260"/>
        </w:tabs>
        <w:ind w:firstLine="851"/>
        <w:jc w:val="both"/>
        <w:rPr>
          <w:color w:val="000000"/>
          <w:sz w:val="28"/>
          <w:szCs w:val="28"/>
        </w:rPr>
      </w:pPr>
    </w:p>
    <w:p w:rsidR="007704CE" w:rsidRDefault="00C6021F" w:rsidP="007704CE">
      <w:pPr>
        <w:tabs>
          <w:tab w:val="left" w:pos="1260"/>
        </w:tabs>
        <w:jc w:val="both"/>
        <w:rPr>
          <w:color w:val="000000"/>
          <w:sz w:val="28"/>
          <w:szCs w:val="28"/>
        </w:rPr>
      </w:pPr>
      <w:r>
        <w:rPr>
          <w:color w:val="000000"/>
          <w:sz w:val="28"/>
          <w:szCs w:val="28"/>
        </w:rPr>
        <w:t>8</w:t>
      </w:r>
      <w:r w:rsidRPr="00E43E39">
        <w:rPr>
          <w:color w:val="000000"/>
          <w:sz w:val="28"/>
          <w:szCs w:val="28"/>
        </w:rPr>
        <w:t>.14. Производить в день увольнения работника выплату причитающихся ему сумм (ст.140 ТК РФ), а также выплачивать компенсацию за все неиспользованные отпуска (ст.127 ТК РФ)</w:t>
      </w:r>
    </w:p>
    <w:p w:rsidR="007704CE" w:rsidRDefault="007704CE" w:rsidP="007704CE">
      <w:pPr>
        <w:tabs>
          <w:tab w:val="left" w:pos="1260"/>
        </w:tabs>
        <w:jc w:val="both"/>
        <w:rPr>
          <w:color w:val="000000"/>
          <w:sz w:val="28"/>
          <w:szCs w:val="28"/>
        </w:rPr>
      </w:pPr>
    </w:p>
    <w:p w:rsidR="007704CE" w:rsidRPr="007704CE" w:rsidRDefault="007704CE" w:rsidP="007704CE">
      <w:pPr>
        <w:tabs>
          <w:tab w:val="left" w:pos="1260"/>
        </w:tabs>
        <w:jc w:val="both"/>
        <w:rPr>
          <w:color w:val="000000"/>
          <w:sz w:val="28"/>
          <w:szCs w:val="28"/>
        </w:rPr>
      </w:pPr>
    </w:p>
    <w:p w:rsidR="00C6021F" w:rsidRPr="00E43E39" w:rsidRDefault="00C6021F" w:rsidP="00C6021F">
      <w:pPr>
        <w:ind w:firstLine="540"/>
        <w:jc w:val="center"/>
        <w:rPr>
          <w:b/>
          <w:color w:val="000000"/>
          <w:sz w:val="28"/>
          <w:szCs w:val="28"/>
        </w:rPr>
      </w:pPr>
      <w:r>
        <w:rPr>
          <w:b/>
          <w:color w:val="000000"/>
          <w:sz w:val="28"/>
          <w:szCs w:val="28"/>
        </w:rPr>
        <w:lastRenderedPageBreak/>
        <w:t>9</w:t>
      </w:r>
      <w:r w:rsidRPr="00E43E39">
        <w:rPr>
          <w:b/>
          <w:color w:val="000000"/>
          <w:sz w:val="28"/>
          <w:szCs w:val="28"/>
        </w:rPr>
        <w:t>. Взыскания за нарушения трудовой дисциплины</w:t>
      </w:r>
    </w:p>
    <w:p w:rsidR="00C6021F" w:rsidRPr="00E43E39" w:rsidRDefault="00C6021F" w:rsidP="00C6021F">
      <w:pPr>
        <w:jc w:val="center"/>
        <w:rPr>
          <w:color w:val="000000"/>
          <w:sz w:val="28"/>
          <w:szCs w:val="28"/>
        </w:rPr>
      </w:pPr>
    </w:p>
    <w:p w:rsidR="00C6021F" w:rsidRDefault="00C6021F" w:rsidP="00C6021F">
      <w:pPr>
        <w:jc w:val="both"/>
        <w:rPr>
          <w:sz w:val="28"/>
          <w:szCs w:val="28"/>
        </w:rPr>
      </w:pPr>
      <w:r>
        <w:rPr>
          <w:color w:val="000000"/>
          <w:sz w:val="28"/>
          <w:szCs w:val="28"/>
        </w:rPr>
        <w:t>9</w:t>
      </w:r>
      <w:r w:rsidRPr="00E43E39">
        <w:rPr>
          <w:color w:val="000000"/>
          <w:sz w:val="28"/>
          <w:szCs w:val="28"/>
        </w:rPr>
        <w:t>.1.</w:t>
      </w:r>
      <w:r>
        <w:rPr>
          <w:sz w:val="28"/>
          <w:szCs w:val="28"/>
        </w:rPr>
        <w:t xml:space="preserve"> З</w:t>
      </w:r>
      <w:r w:rsidRPr="00503D3B">
        <w:rPr>
          <w:sz w:val="28"/>
          <w:szCs w:val="28"/>
        </w:rPr>
        <w:t>а исключением дисциплинарного взыскания за несоблюдение ограничений и запретов, неисполнение обязанностей, установленных законодательством РФ о противодействии коррупции,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Дисциплинарное взыскание за несоблюдение ограничений и запретов, неисполнение обязанностей, установленных законодательством РФ о противодействии коррупции, не может быть применено позднее трех лет со дня совершения проступка. В указанные сроки не включается время производства по уголовному делу</w:t>
      </w:r>
      <w:r>
        <w:rPr>
          <w:sz w:val="28"/>
          <w:szCs w:val="28"/>
        </w:rPr>
        <w:t>.</w:t>
      </w:r>
    </w:p>
    <w:p w:rsidR="00C6021F" w:rsidRPr="00503D3B" w:rsidRDefault="00C6021F" w:rsidP="00C6021F">
      <w:pPr>
        <w:jc w:val="both"/>
        <w:rPr>
          <w:color w:val="000000"/>
          <w:sz w:val="28"/>
          <w:szCs w:val="28"/>
        </w:rPr>
      </w:pPr>
    </w:p>
    <w:p w:rsidR="00C6021F" w:rsidRPr="00E43E39" w:rsidRDefault="00C6021F" w:rsidP="00C6021F">
      <w:pPr>
        <w:jc w:val="both"/>
        <w:rPr>
          <w:color w:val="000000"/>
          <w:sz w:val="28"/>
          <w:szCs w:val="28"/>
        </w:rPr>
      </w:pPr>
      <w:r>
        <w:rPr>
          <w:color w:val="000000"/>
          <w:sz w:val="28"/>
          <w:szCs w:val="28"/>
        </w:rPr>
        <w:t>9</w:t>
      </w:r>
      <w:r w:rsidRPr="00E43E39">
        <w:rPr>
          <w:color w:val="000000"/>
          <w:sz w:val="28"/>
          <w:szCs w:val="28"/>
        </w:rPr>
        <w:t xml:space="preserve">.2. За нарушение трудовой дисциплины применяются следующие меры дисциплинарного взыскания: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 замечание; </w:t>
      </w:r>
    </w:p>
    <w:p w:rsidR="00C6021F" w:rsidRPr="00E43E39" w:rsidRDefault="00C6021F" w:rsidP="00C6021F">
      <w:pPr>
        <w:jc w:val="both"/>
        <w:rPr>
          <w:color w:val="000000"/>
          <w:sz w:val="28"/>
          <w:szCs w:val="28"/>
        </w:rPr>
      </w:pPr>
      <w:r w:rsidRPr="00E43E39">
        <w:rPr>
          <w:color w:val="000000"/>
          <w:sz w:val="28"/>
          <w:szCs w:val="28"/>
        </w:rPr>
        <w:t xml:space="preserve">- выговор; </w:t>
      </w:r>
    </w:p>
    <w:p w:rsidR="00C6021F" w:rsidRPr="00E43E39" w:rsidRDefault="00C6021F" w:rsidP="00C6021F">
      <w:pPr>
        <w:jc w:val="both"/>
        <w:rPr>
          <w:color w:val="000000"/>
          <w:sz w:val="28"/>
          <w:szCs w:val="28"/>
        </w:rPr>
      </w:pPr>
      <w:r w:rsidRPr="00E43E39">
        <w:rPr>
          <w:color w:val="000000"/>
          <w:sz w:val="28"/>
          <w:szCs w:val="28"/>
        </w:rPr>
        <w:t xml:space="preserve">- перевод на нижеоплачиваемую работу на срок до трех месяцев или смещение на низшую должность на тот же срок; </w:t>
      </w:r>
    </w:p>
    <w:p w:rsidR="00C6021F" w:rsidRPr="00E43E39" w:rsidRDefault="00C6021F" w:rsidP="00C6021F">
      <w:pPr>
        <w:jc w:val="both"/>
        <w:rPr>
          <w:color w:val="000000"/>
          <w:sz w:val="28"/>
          <w:szCs w:val="28"/>
        </w:rPr>
      </w:pPr>
      <w:r w:rsidRPr="00E43E39">
        <w:rPr>
          <w:color w:val="000000"/>
          <w:sz w:val="28"/>
          <w:szCs w:val="28"/>
        </w:rPr>
        <w:t xml:space="preserve">- увольнение. </w:t>
      </w:r>
    </w:p>
    <w:p w:rsidR="00C6021F" w:rsidRPr="00E43E39" w:rsidRDefault="00C6021F" w:rsidP="00C6021F">
      <w:pPr>
        <w:jc w:val="both"/>
        <w:rPr>
          <w:color w:val="000000"/>
          <w:sz w:val="28"/>
          <w:szCs w:val="28"/>
        </w:rPr>
      </w:pPr>
      <w:r w:rsidRPr="00E43E39">
        <w:rPr>
          <w:color w:val="000000"/>
          <w:sz w:val="28"/>
          <w:szCs w:val="28"/>
        </w:rPr>
        <w:t xml:space="preserve">За систематическое нарушение трудовой дисциплины, прогул или появление на работе в нетрезвом состоянии работник может быть переведен на нижеоплачиваемую работу или смещен на другую должность на срок, указанный в абзаце первом настоящего подпункта. К педагогическим работникам перевод на нижеоплачиваемую работу на срок до трех месяцев или смещение на низшую должность на тот же срок не применяются.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Pr>
          <w:color w:val="000000"/>
          <w:sz w:val="28"/>
          <w:szCs w:val="28"/>
        </w:rPr>
        <w:t>9</w:t>
      </w:r>
      <w:r w:rsidRPr="00E43E39">
        <w:rPr>
          <w:color w:val="000000"/>
          <w:sz w:val="28"/>
          <w:szCs w:val="28"/>
        </w:rPr>
        <w:t>.3. Увольнение в качестве дисциплинарного взыскания может быть применено за систематическое неисполнение работником</w:t>
      </w:r>
      <w:r>
        <w:rPr>
          <w:color w:val="000000"/>
          <w:sz w:val="28"/>
          <w:szCs w:val="28"/>
        </w:rPr>
        <w:t xml:space="preserve"> </w:t>
      </w:r>
      <w:r w:rsidRPr="00E43E39">
        <w:rPr>
          <w:color w:val="000000"/>
          <w:sz w:val="28"/>
          <w:szCs w:val="28"/>
        </w:rPr>
        <w:t>без уважительных причин</w:t>
      </w:r>
      <w:r>
        <w:rPr>
          <w:color w:val="000000"/>
          <w:sz w:val="28"/>
          <w:szCs w:val="28"/>
        </w:rPr>
        <w:t xml:space="preserve"> </w:t>
      </w:r>
      <w:r w:rsidRPr="00E43E39">
        <w:rPr>
          <w:color w:val="000000"/>
          <w:sz w:val="28"/>
          <w:szCs w:val="28"/>
        </w:rPr>
        <w:t xml:space="preserve">обязанностей, возложенных на него трудовым договором, уставом ДОУ или правилами внутреннего трудового распорядка, если к работнику ранее применялись меры дисциплинарного или общественного взыскания, за прогул без уважительных причин, а также за появление на работе в нетрезвом состоянии.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Прогулом считается неявка на работу без уважительных причин в течение всего рабочего дня, а также отсутствие на работе более 4 часов в течение рабочего дня.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Pr>
          <w:color w:val="000000"/>
          <w:sz w:val="28"/>
          <w:szCs w:val="28"/>
        </w:rPr>
        <w:t>9</w:t>
      </w:r>
      <w:r w:rsidRPr="00E43E39">
        <w:rPr>
          <w:color w:val="000000"/>
          <w:sz w:val="28"/>
          <w:szCs w:val="28"/>
        </w:rPr>
        <w:t xml:space="preserve">.4. За каждое нарушение может быть наложено только одно дисциплинарное взыскание. Меры дисциплинарного взыскания применяются должностным лицом, наделенным правом приема и увольнения данного работника.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Pr>
          <w:color w:val="000000"/>
          <w:sz w:val="28"/>
          <w:szCs w:val="28"/>
        </w:rPr>
        <w:t>9</w:t>
      </w:r>
      <w:r w:rsidRPr="00E43E39">
        <w:rPr>
          <w:color w:val="000000"/>
          <w:sz w:val="28"/>
          <w:szCs w:val="28"/>
        </w:rPr>
        <w:t xml:space="preserve">.5. До применения взыскания от нарушителя трудовой дисциплины требуется предоставить объяснение в письменной форме. Отказ от дачи письменного объяснения либо устное объяснение не препятствуют применению взыскания. </w:t>
      </w:r>
    </w:p>
    <w:p w:rsidR="00C6021F" w:rsidRPr="00E43E39" w:rsidRDefault="00C6021F" w:rsidP="00C6021F">
      <w:pPr>
        <w:jc w:val="both"/>
        <w:rPr>
          <w:color w:val="000000"/>
          <w:sz w:val="28"/>
          <w:szCs w:val="28"/>
        </w:rPr>
      </w:pPr>
      <w:r>
        <w:rPr>
          <w:color w:val="000000"/>
          <w:sz w:val="28"/>
          <w:szCs w:val="28"/>
        </w:rPr>
        <w:lastRenderedPageBreak/>
        <w:t>9</w:t>
      </w:r>
      <w:r w:rsidRPr="00E43E39">
        <w:rPr>
          <w:color w:val="000000"/>
          <w:sz w:val="28"/>
          <w:szCs w:val="28"/>
        </w:rPr>
        <w:t xml:space="preserve">.6. Дисциплинарное расследование нарушений педагогическим работником норм профессионального поведения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воспитанников).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Pr>
          <w:color w:val="000000"/>
          <w:sz w:val="28"/>
          <w:szCs w:val="28"/>
        </w:rPr>
        <w:t>9</w:t>
      </w:r>
      <w:r w:rsidRPr="00E43E39">
        <w:rPr>
          <w:color w:val="000000"/>
          <w:sz w:val="28"/>
          <w:szCs w:val="28"/>
        </w:rPr>
        <w:t xml:space="preserve">.7. Взыскание применяется не позднее одного месяца со дня обнаружения нарушений трудовой дисциплины, не считая времени болезни и отпуска работника.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Взыскание не может быть применено позднее шести месяцев со дня совершения нарушения трудовой дисциплины.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Pr>
          <w:color w:val="000000"/>
          <w:sz w:val="28"/>
          <w:szCs w:val="28"/>
        </w:rPr>
        <w:t>9</w:t>
      </w:r>
      <w:r w:rsidRPr="00E43E39">
        <w:rPr>
          <w:color w:val="000000"/>
          <w:sz w:val="28"/>
          <w:szCs w:val="28"/>
        </w:rPr>
        <w:t xml:space="preserve">.8. Взыскание объявляется приказом по ДОУ. Приказ должен содержать указание на конкретное нарушение трудовой дисциплины, за которое налагается данное взыскание, мотивы применения взыскания. Приказ объявляется работнику под подпись в трехдневный срок со дня подписания. </w:t>
      </w:r>
    </w:p>
    <w:p w:rsidR="00C6021F" w:rsidRPr="00E43E39" w:rsidRDefault="00C6021F" w:rsidP="00C6021F">
      <w:pPr>
        <w:jc w:val="both"/>
        <w:rPr>
          <w:color w:val="000000"/>
          <w:sz w:val="28"/>
          <w:szCs w:val="28"/>
        </w:rPr>
      </w:pPr>
      <w:r>
        <w:rPr>
          <w:color w:val="000000"/>
          <w:sz w:val="28"/>
          <w:szCs w:val="28"/>
        </w:rPr>
        <w:t>9</w:t>
      </w:r>
      <w:r w:rsidRPr="00E43E39">
        <w:rPr>
          <w:color w:val="000000"/>
          <w:sz w:val="28"/>
          <w:szCs w:val="28"/>
        </w:rPr>
        <w:t xml:space="preserve">.9. К работникам, имеющим взыскания, меры поощрения не применяются в течение срока действия этих взысканий. </w:t>
      </w:r>
    </w:p>
    <w:p w:rsidR="00C6021F" w:rsidRPr="00E43E39" w:rsidRDefault="00C6021F" w:rsidP="00C6021F">
      <w:pPr>
        <w:jc w:val="both"/>
        <w:rPr>
          <w:color w:val="000000"/>
          <w:sz w:val="28"/>
          <w:szCs w:val="28"/>
        </w:rPr>
      </w:pPr>
    </w:p>
    <w:p w:rsidR="00C6021F" w:rsidRDefault="00C6021F" w:rsidP="00C6021F">
      <w:pPr>
        <w:jc w:val="both"/>
        <w:rPr>
          <w:color w:val="000000"/>
          <w:sz w:val="28"/>
          <w:szCs w:val="28"/>
        </w:rPr>
      </w:pPr>
      <w:r>
        <w:rPr>
          <w:color w:val="000000"/>
          <w:sz w:val="28"/>
          <w:szCs w:val="28"/>
        </w:rPr>
        <w:t>9</w:t>
      </w:r>
      <w:r w:rsidRPr="00E43E39">
        <w:rPr>
          <w:color w:val="000000"/>
          <w:sz w:val="28"/>
          <w:szCs w:val="28"/>
        </w:rPr>
        <w:t>.10. Взыскание автоматически снимается, и работник считается не подвергшимся дисциплинарному взысканию, если он в течение года не будет подвергнут новому дисциплинарному взысканию. Руководитель ДОУ вправе снять взыскание досрочно по ходатайству руководителя или трудового коллектива,</w:t>
      </w:r>
      <w:r>
        <w:rPr>
          <w:color w:val="000000"/>
          <w:sz w:val="28"/>
          <w:szCs w:val="28"/>
        </w:rPr>
        <w:t xml:space="preserve"> </w:t>
      </w:r>
      <w:r w:rsidRPr="00E43E39">
        <w:rPr>
          <w:color w:val="000000"/>
          <w:sz w:val="28"/>
          <w:szCs w:val="28"/>
        </w:rPr>
        <w:t xml:space="preserve">если подвергнутый дисциплинарному взысканию не совершил нового проступка и проявил себя как добросовестный работник.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Pr>
          <w:color w:val="000000"/>
          <w:sz w:val="28"/>
          <w:szCs w:val="28"/>
        </w:rPr>
        <w:t>9</w:t>
      </w:r>
      <w:r w:rsidRPr="00E43E39">
        <w:rPr>
          <w:color w:val="000000"/>
          <w:sz w:val="28"/>
          <w:szCs w:val="28"/>
        </w:rPr>
        <w:t>.11. Педагогические работники ДОУ, в обязанности которых входит выполнение воспитательных функций по отношению к детям, могут быть уволены за совершение аморального проступка, несовместимого с продолжением данной работы. К аморальным проступкам могут быть отнесены рукоприкладство по отношению к детям, нарушение общественного порядка, в том числе и не по месту работы, другие нарушения норм морали, явно</w:t>
      </w:r>
      <w:r w:rsidR="00A439DA">
        <w:rPr>
          <w:color w:val="000000"/>
          <w:sz w:val="28"/>
          <w:szCs w:val="28"/>
        </w:rPr>
        <w:t xml:space="preserve"> </w:t>
      </w:r>
      <w:r w:rsidRPr="00E43E39">
        <w:rPr>
          <w:color w:val="000000"/>
          <w:sz w:val="28"/>
          <w:szCs w:val="28"/>
        </w:rPr>
        <w:t xml:space="preserve">несоответствующие социальному статусу педагога. </w:t>
      </w:r>
    </w:p>
    <w:p w:rsidR="00C6021F" w:rsidRPr="00E43E39" w:rsidRDefault="00C6021F" w:rsidP="00C6021F">
      <w:pPr>
        <w:jc w:val="both"/>
        <w:rPr>
          <w:color w:val="000000"/>
          <w:sz w:val="28"/>
          <w:szCs w:val="28"/>
        </w:rPr>
      </w:pPr>
      <w:r w:rsidRPr="00E43E39">
        <w:rPr>
          <w:color w:val="000000"/>
          <w:sz w:val="28"/>
          <w:szCs w:val="28"/>
        </w:rPr>
        <w:t xml:space="preserve">Педагоги ДОУ могут быть уволены за применение методов воспитания, связанных с физическим и (или) психическим насилием над личностью воспитанников по пункту 4 "б" статьи 56 Закона "Об образовании в РФ ". </w:t>
      </w:r>
    </w:p>
    <w:p w:rsidR="00C6021F" w:rsidRDefault="00C6021F" w:rsidP="00C6021F">
      <w:pPr>
        <w:jc w:val="both"/>
        <w:rPr>
          <w:color w:val="000000"/>
          <w:sz w:val="28"/>
          <w:szCs w:val="28"/>
        </w:rPr>
      </w:pPr>
      <w:r w:rsidRPr="00E43E39">
        <w:rPr>
          <w:color w:val="000000"/>
          <w:sz w:val="28"/>
          <w:szCs w:val="28"/>
        </w:rPr>
        <w:t>Указанные увольнения не относятся к мерам дисциплинарного взыскания.</w:t>
      </w:r>
    </w:p>
    <w:p w:rsidR="00C6021F" w:rsidRPr="00E43E39" w:rsidRDefault="00C6021F" w:rsidP="00C6021F">
      <w:pPr>
        <w:jc w:val="both"/>
        <w:rPr>
          <w:color w:val="000000"/>
          <w:sz w:val="28"/>
          <w:szCs w:val="28"/>
        </w:rPr>
      </w:pPr>
      <w:r w:rsidRPr="00E43E39">
        <w:rPr>
          <w:color w:val="000000"/>
          <w:sz w:val="28"/>
          <w:szCs w:val="28"/>
        </w:rPr>
        <w:t xml:space="preserve"> </w:t>
      </w:r>
    </w:p>
    <w:p w:rsidR="00C6021F" w:rsidRPr="00E43E39" w:rsidRDefault="00C6021F" w:rsidP="00C6021F">
      <w:pPr>
        <w:jc w:val="both"/>
        <w:rPr>
          <w:color w:val="000000"/>
          <w:sz w:val="28"/>
          <w:szCs w:val="28"/>
        </w:rPr>
      </w:pPr>
      <w:r>
        <w:rPr>
          <w:color w:val="000000"/>
          <w:sz w:val="28"/>
          <w:szCs w:val="28"/>
        </w:rPr>
        <w:t>9</w:t>
      </w:r>
      <w:r w:rsidRPr="00E43E39">
        <w:rPr>
          <w:color w:val="000000"/>
          <w:sz w:val="28"/>
          <w:szCs w:val="28"/>
        </w:rPr>
        <w:t xml:space="preserve">.12. Увольнение в порядке дисциплинарного взыскания, а также увольнение в связи с аморальным проступком и применением мер физического или психического насилия производятся без согласования с профсоюзным органом. </w:t>
      </w:r>
    </w:p>
    <w:p w:rsidR="00556A6F" w:rsidRPr="007704CE" w:rsidRDefault="00C6021F" w:rsidP="007704CE">
      <w:pPr>
        <w:jc w:val="both"/>
        <w:rPr>
          <w:color w:val="000000"/>
          <w:sz w:val="28"/>
          <w:szCs w:val="28"/>
        </w:rPr>
      </w:pPr>
      <w:r>
        <w:rPr>
          <w:color w:val="000000"/>
          <w:sz w:val="28"/>
          <w:szCs w:val="28"/>
        </w:rPr>
        <w:t>9</w:t>
      </w:r>
      <w:r w:rsidRPr="00E43E39">
        <w:rPr>
          <w:color w:val="000000"/>
          <w:sz w:val="28"/>
          <w:szCs w:val="28"/>
        </w:rPr>
        <w:t>.13. Дисциплинарные взыскания к руководителю ДОУ применяются тем органом дошкольного образования, который имеет право его назначать и увольнять</w:t>
      </w:r>
      <w:r>
        <w:rPr>
          <w:color w:val="000000"/>
          <w:sz w:val="28"/>
          <w:szCs w:val="28"/>
        </w:rPr>
        <w:t>.</w:t>
      </w:r>
    </w:p>
    <w:p w:rsidR="00556A6F" w:rsidRPr="00A439DA" w:rsidRDefault="002D7188" w:rsidP="00556A6F">
      <w:pPr>
        <w:pageBreakBefore/>
        <w:widowControl w:val="0"/>
        <w:spacing w:line="245" w:lineRule="exact"/>
        <w:jc w:val="right"/>
        <w:rPr>
          <w:b/>
          <w:sz w:val="28"/>
          <w:szCs w:val="28"/>
        </w:rPr>
      </w:pPr>
      <w:r>
        <w:rPr>
          <w:b/>
          <w:sz w:val="28"/>
          <w:szCs w:val="28"/>
        </w:rPr>
        <w:lastRenderedPageBreak/>
        <w:t xml:space="preserve">                        </w:t>
      </w:r>
      <w:r w:rsidR="00556A6F" w:rsidRPr="00A439DA">
        <w:rPr>
          <w:b/>
          <w:sz w:val="28"/>
          <w:szCs w:val="28"/>
        </w:rPr>
        <w:t>Приложение №2</w:t>
      </w:r>
      <w:r w:rsidR="00A439DA" w:rsidRPr="00A439DA">
        <w:rPr>
          <w:b/>
          <w:sz w:val="28"/>
          <w:szCs w:val="28"/>
        </w:rPr>
        <w:t xml:space="preserve">                                                                                                              к коллективному договору            </w:t>
      </w:r>
    </w:p>
    <w:p w:rsidR="00556A6F" w:rsidRPr="00CA0F54" w:rsidRDefault="00556A6F" w:rsidP="00556A6F">
      <w:pPr>
        <w:widowControl w:val="0"/>
        <w:spacing w:line="245" w:lineRule="exact"/>
        <w:jc w:val="both"/>
        <w:rPr>
          <w:sz w:val="28"/>
          <w:szCs w:val="28"/>
        </w:rPr>
      </w:pPr>
    </w:p>
    <w:p w:rsidR="00DB6E1D" w:rsidRPr="00CA0F54" w:rsidRDefault="007704CE" w:rsidP="00DB6E1D">
      <w:pPr>
        <w:spacing w:line="276" w:lineRule="auto"/>
        <w:rPr>
          <w:sz w:val="28"/>
          <w:szCs w:val="28"/>
        </w:rPr>
      </w:pPr>
      <w:r>
        <w:rPr>
          <w:sz w:val="28"/>
          <w:szCs w:val="28"/>
        </w:rPr>
        <w:t xml:space="preserve">    </w:t>
      </w:r>
      <w:r w:rsidR="001A615F">
        <w:rPr>
          <w:sz w:val="28"/>
          <w:szCs w:val="28"/>
        </w:rPr>
        <w:t xml:space="preserve"> </w:t>
      </w:r>
      <w:r w:rsidR="00DB6E1D" w:rsidRPr="00CA0F54">
        <w:rPr>
          <w:sz w:val="28"/>
          <w:szCs w:val="28"/>
        </w:rPr>
        <w:t>СОГЛАСОВАНО:</w:t>
      </w:r>
      <w:r w:rsidR="00DB6E1D" w:rsidRPr="004D43E5">
        <w:rPr>
          <w:sz w:val="28"/>
          <w:szCs w:val="28"/>
        </w:rPr>
        <w:t xml:space="preserve"> </w:t>
      </w:r>
      <w:r w:rsidR="00DB6E1D">
        <w:rPr>
          <w:sz w:val="28"/>
          <w:szCs w:val="28"/>
        </w:rPr>
        <w:t xml:space="preserve">                                          </w:t>
      </w:r>
      <w:r>
        <w:rPr>
          <w:sz w:val="28"/>
          <w:szCs w:val="28"/>
        </w:rPr>
        <w:t xml:space="preserve">    </w:t>
      </w:r>
      <w:r w:rsidR="00DB6E1D" w:rsidRPr="00CA0F54">
        <w:rPr>
          <w:sz w:val="28"/>
          <w:szCs w:val="28"/>
        </w:rPr>
        <w:t>УТВЕРЖДАЮ: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962"/>
      </w:tblGrid>
      <w:tr w:rsidR="00DB6E1D" w:rsidRPr="004D43E5" w:rsidTr="00385F6F">
        <w:trPr>
          <w:trHeight w:val="2155"/>
          <w:jc w:val="center"/>
        </w:trPr>
        <w:tc>
          <w:tcPr>
            <w:tcW w:w="4785" w:type="dxa"/>
            <w:tcBorders>
              <w:top w:val="nil"/>
              <w:left w:val="nil"/>
              <w:bottom w:val="nil"/>
              <w:right w:val="nil"/>
            </w:tcBorders>
            <w:hideMark/>
          </w:tcPr>
          <w:p w:rsidR="00DB6E1D" w:rsidRPr="004D43E5" w:rsidRDefault="00DB6E1D" w:rsidP="00B37671">
            <w:pPr>
              <w:spacing w:after="200" w:line="276" w:lineRule="auto"/>
              <w:contextualSpacing/>
              <w:rPr>
                <w:rFonts w:eastAsiaTheme="minorEastAsia"/>
                <w:sz w:val="28"/>
                <w:szCs w:val="28"/>
              </w:rPr>
            </w:pPr>
            <w:r w:rsidRPr="004D43E5">
              <w:rPr>
                <w:rFonts w:eastAsiaTheme="minorEastAsia"/>
                <w:sz w:val="28"/>
                <w:szCs w:val="28"/>
              </w:rPr>
              <w:t xml:space="preserve">Председатель профкома МБДОУ     </w:t>
            </w:r>
            <w:proofErr w:type="gramStart"/>
            <w:r w:rsidRPr="004D43E5">
              <w:rPr>
                <w:rFonts w:eastAsiaTheme="minorEastAsia"/>
                <w:sz w:val="28"/>
                <w:szCs w:val="28"/>
              </w:rPr>
              <w:t xml:space="preserve">   «</w:t>
            </w:r>
            <w:proofErr w:type="gramEnd"/>
            <w:r>
              <w:rPr>
                <w:rFonts w:eastAsiaTheme="minorEastAsia"/>
                <w:sz w:val="28"/>
                <w:szCs w:val="28"/>
              </w:rPr>
              <w:t>Детский с</w:t>
            </w:r>
            <w:r w:rsidR="00EF78A9">
              <w:rPr>
                <w:rFonts w:eastAsiaTheme="minorEastAsia"/>
                <w:sz w:val="28"/>
                <w:szCs w:val="28"/>
              </w:rPr>
              <w:t>ад №2</w:t>
            </w:r>
            <w:r w:rsidR="009D0DA3">
              <w:rPr>
                <w:rFonts w:eastAsiaTheme="minorEastAsia"/>
                <w:sz w:val="28"/>
                <w:szCs w:val="28"/>
              </w:rPr>
              <w:t xml:space="preserve"> «С</w:t>
            </w:r>
            <w:r w:rsidR="00EF78A9">
              <w:rPr>
                <w:rFonts w:eastAsiaTheme="minorEastAsia"/>
                <w:sz w:val="28"/>
                <w:szCs w:val="28"/>
              </w:rPr>
              <w:t>ветлячок</w:t>
            </w:r>
            <w:r w:rsidRPr="004D43E5">
              <w:rPr>
                <w:rFonts w:eastAsiaTheme="minorEastAsia"/>
                <w:sz w:val="28"/>
                <w:szCs w:val="28"/>
              </w:rPr>
              <w:t>»</w:t>
            </w:r>
          </w:p>
          <w:p w:rsidR="00DB6E1D" w:rsidRPr="004D43E5" w:rsidRDefault="009D0DA3" w:rsidP="00B37671">
            <w:pPr>
              <w:spacing w:after="200" w:line="276" w:lineRule="auto"/>
              <w:contextualSpacing/>
              <w:rPr>
                <w:rFonts w:eastAsiaTheme="minorEastAsia"/>
                <w:sz w:val="28"/>
                <w:szCs w:val="28"/>
              </w:rPr>
            </w:pPr>
            <w:r>
              <w:rPr>
                <w:rFonts w:eastAsiaTheme="minorEastAsia"/>
                <w:sz w:val="28"/>
                <w:szCs w:val="28"/>
              </w:rPr>
              <w:t xml:space="preserve">с. </w:t>
            </w:r>
            <w:proofErr w:type="spellStart"/>
            <w:r w:rsidR="00EF78A9">
              <w:rPr>
                <w:rFonts w:eastAsiaTheme="minorEastAsia"/>
                <w:sz w:val="28"/>
                <w:szCs w:val="28"/>
              </w:rPr>
              <w:t>Гелдаган</w:t>
            </w:r>
            <w:proofErr w:type="spellEnd"/>
            <w:r w:rsidR="00DB6E1D" w:rsidRPr="004D43E5">
              <w:rPr>
                <w:rFonts w:eastAsiaTheme="minorEastAsia"/>
                <w:sz w:val="28"/>
                <w:szCs w:val="28"/>
              </w:rPr>
              <w:t xml:space="preserve"> </w:t>
            </w:r>
            <w:proofErr w:type="spellStart"/>
            <w:r w:rsidR="00DB6E1D" w:rsidRPr="004D43E5">
              <w:rPr>
                <w:rFonts w:eastAsiaTheme="minorEastAsia"/>
                <w:sz w:val="28"/>
                <w:szCs w:val="28"/>
              </w:rPr>
              <w:t>Курчалоевского</w:t>
            </w:r>
            <w:proofErr w:type="spellEnd"/>
            <w:r w:rsidR="00DB6E1D" w:rsidRPr="004D43E5">
              <w:rPr>
                <w:rFonts w:eastAsiaTheme="minorEastAsia"/>
                <w:sz w:val="28"/>
                <w:szCs w:val="28"/>
              </w:rPr>
              <w:t xml:space="preserve"> района»</w:t>
            </w:r>
          </w:p>
          <w:p w:rsidR="00385F6F" w:rsidRDefault="00DB6E1D" w:rsidP="009D0DA3">
            <w:pPr>
              <w:spacing w:line="276" w:lineRule="auto"/>
              <w:rPr>
                <w:rFonts w:eastAsiaTheme="minorEastAsia"/>
                <w:sz w:val="28"/>
                <w:szCs w:val="28"/>
              </w:rPr>
            </w:pPr>
            <w:r w:rsidRPr="004D43E5">
              <w:rPr>
                <w:rFonts w:eastAsiaTheme="minorEastAsia"/>
                <w:sz w:val="28"/>
                <w:szCs w:val="28"/>
              </w:rPr>
              <w:t xml:space="preserve">____________ </w:t>
            </w:r>
            <w:r w:rsidR="00EF78A9">
              <w:rPr>
                <w:rFonts w:eastAsiaTheme="minorEastAsia"/>
                <w:sz w:val="28"/>
                <w:szCs w:val="28"/>
              </w:rPr>
              <w:t>Д.Т. Саламова</w:t>
            </w:r>
          </w:p>
          <w:p w:rsidR="00DB6E1D" w:rsidRPr="00385F6F" w:rsidRDefault="00385F6F" w:rsidP="00385F6F">
            <w:pPr>
              <w:rPr>
                <w:rFonts w:eastAsiaTheme="minorEastAsia"/>
                <w:sz w:val="28"/>
                <w:szCs w:val="28"/>
              </w:rPr>
            </w:pPr>
            <w:r w:rsidRPr="00E43E39">
              <w:rPr>
                <w:color w:val="000000"/>
                <w:sz w:val="28"/>
              </w:rPr>
              <w:t>____._____.___</w:t>
            </w:r>
            <w:r>
              <w:rPr>
                <w:color w:val="000000"/>
                <w:sz w:val="28"/>
              </w:rPr>
              <w:t>__</w:t>
            </w:r>
          </w:p>
        </w:tc>
        <w:tc>
          <w:tcPr>
            <w:tcW w:w="4962" w:type="dxa"/>
            <w:tcBorders>
              <w:top w:val="nil"/>
              <w:left w:val="nil"/>
              <w:bottom w:val="nil"/>
              <w:right w:val="nil"/>
            </w:tcBorders>
          </w:tcPr>
          <w:p w:rsidR="00DB6E1D" w:rsidRPr="004D43E5" w:rsidRDefault="00DB6E1D" w:rsidP="00B37671">
            <w:pPr>
              <w:spacing w:after="200" w:line="276" w:lineRule="auto"/>
              <w:ind w:left="720"/>
              <w:contextualSpacing/>
              <w:rPr>
                <w:rFonts w:eastAsiaTheme="minorEastAsia"/>
                <w:sz w:val="28"/>
                <w:szCs w:val="28"/>
              </w:rPr>
            </w:pPr>
            <w:r w:rsidRPr="004D43E5">
              <w:rPr>
                <w:rFonts w:eastAsiaTheme="minorEastAsia"/>
                <w:sz w:val="28"/>
                <w:szCs w:val="28"/>
              </w:rPr>
              <w:t xml:space="preserve">Заведующий МБДОУ </w:t>
            </w:r>
          </w:p>
          <w:p w:rsidR="009D0DA3" w:rsidRDefault="00DB6E1D" w:rsidP="00B37671">
            <w:pPr>
              <w:spacing w:after="200" w:line="276" w:lineRule="auto"/>
              <w:ind w:left="720"/>
              <w:contextualSpacing/>
              <w:rPr>
                <w:rFonts w:eastAsiaTheme="minorEastAsia"/>
                <w:sz w:val="28"/>
                <w:szCs w:val="28"/>
              </w:rPr>
            </w:pPr>
            <w:r w:rsidRPr="004D43E5">
              <w:rPr>
                <w:rFonts w:eastAsiaTheme="minorEastAsia"/>
                <w:sz w:val="28"/>
                <w:szCs w:val="28"/>
              </w:rPr>
              <w:t>«Детский сад №</w:t>
            </w:r>
            <w:r w:rsidR="00EF78A9">
              <w:rPr>
                <w:rFonts w:eastAsiaTheme="minorEastAsia"/>
                <w:sz w:val="28"/>
                <w:szCs w:val="28"/>
              </w:rPr>
              <w:t>2</w:t>
            </w:r>
            <w:r w:rsidRPr="004D43E5">
              <w:rPr>
                <w:rFonts w:eastAsiaTheme="minorEastAsia"/>
                <w:sz w:val="28"/>
                <w:szCs w:val="28"/>
              </w:rPr>
              <w:t xml:space="preserve"> «</w:t>
            </w:r>
            <w:proofErr w:type="gramStart"/>
            <w:r w:rsidR="009D0DA3">
              <w:rPr>
                <w:rFonts w:eastAsiaTheme="minorEastAsia"/>
                <w:sz w:val="28"/>
                <w:szCs w:val="28"/>
              </w:rPr>
              <w:t>С</w:t>
            </w:r>
            <w:r w:rsidR="00EF78A9">
              <w:rPr>
                <w:rFonts w:eastAsiaTheme="minorEastAsia"/>
                <w:sz w:val="28"/>
                <w:szCs w:val="28"/>
              </w:rPr>
              <w:t>ветлячок</w:t>
            </w:r>
            <w:r w:rsidRPr="004D43E5">
              <w:rPr>
                <w:rFonts w:eastAsiaTheme="minorEastAsia"/>
                <w:sz w:val="28"/>
                <w:szCs w:val="28"/>
              </w:rPr>
              <w:t xml:space="preserve">»   </w:t>
            </w:r>
            <w:proofErr w:type="gramEnd"/>
            <w:r w:rsidRPr="004D43E5">
              <w:rPr>
                <w:rFonts w:eastAsiaTheme="minorEastAsia"/>
                <w:sz w:val="28"/>
                <w:szCs w:val="28"/>
              </w:rPr>
              <w:t xml:space="preserve">                                             </w:t>
            </w:r>
            <w:r>
              <w:rPr>
                <w:rFonts w:eastAsiaTheme="minorEastAsia"/>
                <w:sz w:val="28"/>
                <w:szCs w:val="28"/>
              </w:rPr>
              <w:t xml:space="preserve">  </w:t>
            </w:r>
            <w:r w:rsidR="009D0DA3">
              <w:rPr>
                <w:rFonts w:eastAsiaTheme="minorEastAsia"/>
                <w:sz w:val="28"/>
                <w:szCs w:val="28"/>
              </w:rPr>
              <w:t xml:space="preserve">с. </w:t>
            </w:r>
            <w:proofErr w:type="spellStart"/>
            <w:r w:rsidR="00EF78A9">
              <w:rPr>
                <w:rFonts w:eastAsiaTheme="minorEastAsia"/>
                <w:sz w:val="28"/>
                <w:szCs w:val="28"/>
              </w:rPr>
              <w:t>Гелдаган</w:t>
            </w:r>
            <w:proofErr w:type="spellEnd"/>
            <w:r w:rsidRPr="004D43E5">
              <w:rPr>
                <w:rFonts w:eastAsiaTheme="minorEastAsia"/>
                <w:sz w:val="28"/>
                <w:szCs w:val="28"/>
              </w:rPr>
              <w:t xml:space="preserve"> </w:t>
            </w:r>
          </w:p>
          <w:p w:rsidR="00DB6E1D" w:rsidRPr="004D43E5" w:rsidRDefault="00DB6E1D" w:rsidP="00B37671">
            <w:pPr>
              <w:spacing w:after="200" w:line="276" w:lineRule="auto"/>
              <w:ind w:left="720"/>
              <w:contextualSpacing/>
              <w:rPr>
                <w:rFonts w:eastAsiaTheme="minorEastAsia"/>
                <w:sz w:val="28"/>
                <w:szCs w:val="28"/>
              </w:rPr>
            </w:pPr>
            <w:proofErr w:type="spellStart"/>
            <w:r w:rsidRPr="004D43E5">
              <w:rPr>
                <w:rFonts w:eastAsiaTheme="minorEastAsia"/>
                <w:sz w:val="28"/>
                <w:szCs w:val="28"/>
              </w:rPr>
              <w:t>Курчалоевского</w:t>
            </w:r>
            <w:proofErr w:type="spellEnd"/>
            <w:r w:rsidRPr="004D43E5">
              <w:rPr>
                <w:rFonts w:eastAsiaTheme="minorEastAsia"/>
                <w:sz w:val="28"/>
                <w:szCs w:val="28"/>
              </w:rPr>
              <w:t xml:space="preserve"> </w:t>
            </w:r>
            <w:r>
              <w:rPr>
                <w:rFonts w:eastAsiaTheme="minorEastAsia"/>
                <w:sz w:val="28"/>
                <w:szCs w:val="28"/>
              </w:rPr>
              <w:t xml:space="preserve"> </w:t>
            </w:r>
            <w:r w:rsidRPr="004D43E5">
              <w:rPr>
                <w:rFonts w:eastAsiaTheme="minorEastAsia"/>
                <w:sz w:val="28"/>
                <w:szCs w:val="28"/>
              </w:rPr>
              <w:t xml:space="preserve">района» </w:t>
            </w:r>
          </w:p>
          <w:p w:rsidR="00385F6F" w:rsidRPr="004D43E5" w:rsidRDefault="00385F6F" w:rsidP="00385F6F">
            <w:pPr>
              <w:tabs>
                <w:tab w:val="left" w:pos="726"/>
                <w:tab w:val="left" w:pos="876"/>
              </w:tabs>
              <w:spacing w:line="276" w:lineRule="auto"/>
              <w:ind w:firstLine="709"/>
              <w:rPr>
                <w:rFonts w:eastAsiaTheme="minorEastAsia"/>
                <w:sz w:val="28"/>
                <w:szCs w:val="28"/>
              </w:rPr>
            </w:pPr>
            <w:r w:rsidRPr="00E43E39">
              <w:rPr>
                <w:color w:val="000000"/>
                <w:sz w:val="28"/>
              </w:rPr>
              <w:t>от____._____.___№___</w:t>
            </w:r>
          </w:p>
        </w:tc>
      </w:tr>
    </w:tbl>
    <w:p w:rsidR="0075289A" w:rsidRDefault="0075289A" w:rsidP="00556A6F">
      <w:pPr>
        <w:widowControl w:val="0"/>
        <w:suppressAutoHyphens/>
        <w:jc w:val="center"/>
        <w:rPr>
          <w:b/>
          <w:bCs/>
          <w:sz w:val="28"/>
          <w:szCs w:val="28"/>
          <w:lang w:eastAsia="ar-SA"/>
        </w:rPr>
      </w:pPr>
    </w:p>
    <w:p w:rsidR="00FF552F" w:rsidRPr="00CA0F54" w:rsidRDefault="00FF552F" w:rsidP="00556A6F">
      <w:pPr>
        <w:widowControl w:val="0"/>
        <w:suppressAutoHyphens/>
        <w:jc w:val="center"/>
        <w:rPr>
          <w:b/>
          <w:bCs/>
          <w:sz w:val="28"/>
          <w:szCs w:val="28"/>
          <w:lang w:eastAsia="ar-SA"/>
        </w:rPr>
      </w:pPr>
    </w:p>
    <w:p w:rsidR="00556A6F" w:rsidRPr="00CA0F54" w:rsidRDefault="00300AFC" w:rsidP="00556A6F">
      <w:pPr>
        <w:widowControl w:val="0"/>
        <w:suppressAutoHyphens/>
        <w:jc w:val="center"/>
        <w:rPr>
          <w:b/>
          <w:bCs/>
          <w:sz w:val="28"/>
          <w:szCs w:val="28"/>
          <w:lang w:eastAsia="ar-SA"/>
        </w:rPr>
      </w:pPr>
      <w:r w:rsidRPr="00CA0F54">
        <w:rPr>
          <w:b/>
          <w:bCs/>
          <w:sz w:val="28"/>
          <w:szCs w:val="28"/>
          <w:lang w:eastAsia="ar-SA"/>
        </w:rPr>
        <w:t>Положение об оплате труда работников</w:t>
      </w:r>
    </w:p>
    <w:p w:rsidR="008F50DD" w:rsidRDefault="00556A6F" w:rsidP="00556A6F">
      <w:pPr>
        <w:widowControl w:val="0"/>
        <w:suppressAutoHyphens/>
        <w:jc w:val="center"/>
        <w:rPr>
          <w:b/>
          <w:bCs/>
          <w:sz w:val="28"/>
          <w:szCs w:val="28"/>
          <w:lang w:eastAsia="ar-SA"/>
        </w:rPr>
      </w:pPr>
      <w:r w:rsidRPr="00CA0F54">
        <w:rPr>
          <w:b/>
          <w:bCs/>
          <w:sz w:val="28"/>
          <w:szCs w:val="28"/>
          <w:lang w:eastAsia="ar-SA"/>
        </w:rPr>
        <w:t xml:space="preserve">Муниципального бюджетного дошкольного образовательного учреждения </w:t>
      </w:r>
      <w:r w:rsidR="000D35D2">
        <w:rPr>
          <w:b/>
          <w:bCs/>
          <w:sz w:val="28"/>
          <w:szCs w:val="28"/>
          <w:lang w:eastAsia="ar-SA"/>
        </w:rPr>
        <w:t>МБДОУ</w:t>
      </w:r>
      <w:r w:rsidR="00EF78A9">
        <w:rPr>
          <w:b/>
          <w:bCs/>
          <w:sz w:val="28"/>
          <w:szCs w:val="28"/>
          <w:lang w:eastAsia="ar-SA"/>
        </w:rPr>
        <w:t xml:space="preserve"> «Детский сад №2</w:t>
      </w:r>
      <w:r w:rsidR="008F50DD">
        <w:rPr>
          <w:b/>
          <w:bCs/>
          <w:sz w:val="28"/>
          <w:szCs w:val="28"/>
          <w:lang w:eastAsia="ar-SA"/>
        </w:rPr>
        <w:t xml:space="preserve"> «С</w:t>
      </w:r>
      <w:r w:rsidR="00EF78A9">
        <w:rPr>
          <w:b/>
          <w:bCs/>
          <w:sz w:val="28"/>
          <w:szCs w:val="28"/>
          <w:lang w:eastAsia="ar-SA"/>
        </w:rPr>
        <w:t>ветлячок</w:t>
      </w:r>
      <w:r w:rsidR="000D35D2" w:rsidRPr="000D35D2">
        <w:rPr>
          <w:b/>
          <w:bCs/>
          <w:sz w:val="28"/>
          <w:szCs w:val="28"/>
          <w:lang w:eastAsia="ar-SA"/>
        </w:rPr>
        <w:t xml:space="preserve">» </w:t>
      </w:r>
    </w:p>
    <w:p w:rsidR="00556A6F" w:rsidRPr="00CA0F54" w:rsidRDefault="008F50DD" w:rsidP="00556A6F">
      <w:pPr>
        <w:widowControl w:val="0"/>
        <w:suppressAutoHyphens/>
        <w:jc w:val="center"/>
        <w:rPr>
          <w:b/>
          <w:bCs/>
          <w:sz w:val="28"/>
          <w:szCs w:val="28"/>
          <w:lang w:eastAsia="ar-SA"/>
        </w:rPr>
      </w:pPr>
      <w:r>
        <w:rPr>
          <w:b/>
          <w:bCs/>
          <w:sz w:val="28"/>
          <w:szCs w:val="28"/>
          <w:lang w:eastAsia="ar-SA"/>
        </w:rPr>
        <w:t xml:space="preserve">с. </w:t>
      </w:r>
      <w:proofErr w:type="spellStart"/>
      <w:r w:rsidR="00EF78A9">
        <w:rPr>
          <w:b/>
          <w:bCs/>
          <w:sz w:val="28"/>
          <w:szCs w:val="28"/>
          <w:lang w:eastAsia="ar-SA"/>
        </w:rPr>
        <w:t>Гелдаган</w:t>
      </w:r>
      <w:proofErr w:type="spellEnd"/>
      <w:r w:rsidR="000D35D2" w:rsidRPr="000D35D2">
        <w:rPr>
          <w:b/>
          <w:bCs/>
          <w:sz w:val="28"/>
          <w:szCs w:val="28"/>
          <w:lang w:eastAsia="ar-SA"/>
        </w:rPr>
        <w:t xml:space="preserve"> </w:t>
      </w:r>
      <w:proofErr w:type="spellStart"/>
      <w:r w:rsidR="000D35D2" w:rsidRPr="000D35D2">
        <w:rPr>
          <w:b/>
          <w:bCs/>
          <w:sz w:val="28"/>
          <w:szCs w:val="28"/>
          <w:lang w:eastAsia="ar-SA"/>
        </w:rPr>
        <w:t>Курчалоевского</w:t>
      </w:r>
      <w:proofErr w:type="spellEnd"/>
      <w:r w:rsidR="000D35D2" w:rsidRPr="000D35D2">
        <w:rPr>
          <w:b/>
          <w:bCs/>
          <w:sz w:val="28"/>
          <w:szCs w:val="28"/>
          <w:lang w:eastAsia="ar-SA"/>
        </w:rPr>
        <w:t xml:space="preserve"> района»</w:t>
      </w:r>
    </w:p>
    <w:p w:rsidR="00556A6F" w:rsidRPr="00CA0F54" w:rsidRDefault="00556A6F" w:rsidP="00556A6F">
      <w:pPr>
        <w:widowControl w:val="0"/>
        <w:suppressAutoHyphens/>
        <w:jc w:val="center"/>
        <w:rPr>
          <w:b/>
          <w:sz w:val="28"/>
          <w:szCs w:val="28"/>
          <w:lang w:eastAsia="ar-SA"/>
        </w:rPr>
      </w:pPr>
    </w:p>
    <w:p w:rsidR="00F472C2" w:rsidRPr="008516CE" w:rsidRDefault="00F472C2" w:rsidP="00F472C2">
      <w:pPr>
        <w:jc w:val="center"/>
        <w:rPr>
          <w:b/>
          <w:sz w:val="28"/>
          <w:szCs w:val="28"/>
        </w:rPr>
      </w:pPr>
      <w:r w:rsidRPr="008516CE">
        <w:rPr>
          <w:b/>
          <w:sz w:val="28"/>
          <w:szCs w:val="28"/>
        </w:rPr>
        <w:t>1. Общие положения</w:t>
      </w:r>
    </w:p>
    <w:p w:rsidR="00F472C2" w:rsidRPr="008516CE" w:rsidRDefault="00F472C2" w:rsidP="00F472C2">
      <w:pPr>
        <w:jc w:val="both"/>
        <w:rPr>
          <w:sz w:val="28"/>
          <w:szCs w:val="28"/>
        </w:rPr>
      </w:pPr>
    </w:p>
    <w:p w:rsidR="00F472C2" w:rsidRPr="008516CE" w:rsidRDefault="00F472C2" w:rsidP="00F472C2">
      <w:pPr>
        <w:ind w:firstLine="720"/>
        <w:jc w:val="both"/>
        <w:rPr>
          <w:sz w:val="28"/>
          <w:szCs w:val="28"/>
        </w:rPr>
      </w:pPr>
      <w:r w:rsidRPr="008516CE">
        <w:rPr>
          <w:sz w:val="28"/>
          <w:szCs w:val="28"/>
        </w:rPr>
        <w:t xml:space="preserve">1.1. Настоящее Положение регламентирует порядок оплаты труда работников </w:t>
      </w:r>
      <w:r>
        <w:rPr>
          <w:sz w:val="28"/>
          <w:szCs w:val="28"/>
        </w:rPr>
        <w:t>Муниципального</w:t>
      </w:r>
      <w:r w:rsidRPr="008516CE">
        <w:rPr>
          <w:sz w:val="28"/>
          <w:szCs w:val="28"/>
        </w:rPr>
        <w:t xml:space="preserve"> бюджетного дошкольного образовательного учреждения «Детский сад № </w:t>
      </w:r>
      <w:r w:rsidR="00EF78A9">
        <w:rPr>
          <w:sz w:val="28"/>
          <w:szCs w:val="28"/>
        </w:rPr>
        <w:t>2</w:t>
      </w:r>
      <w:r>
        <w:rPr>
          <w:sz w:val="28"/>
          <w:szCs w:val="28"/>
        </w:rPr>
        <w:t xml:space="preserve"> «С</w:t>
      </w:r>
      <w:r w:rsidR="00EF78A9">
        <w:rPr>
          <w:sz w:val="28"/>
          <w:szCs w:val="28"/>
        </w:rPr>
        <w:t>ветлячок</w:t>
      </w:r>
      <w:r>
        <w:rPr>
          <w:sz w:val="28"/>
          <w:szCs w:val="28"/>
        </w:rPr>
        <w:t>»</w:t>
      </w:r>
      <w:r w:rsidRPr="008516CE">
        <w:rPr>
          <w:sz w:val="28"/>
          <w:szCs w:val="28"/>
        </w:rPr>
        <w:t xml:space="preserve"> </w:t>
      </w:r>
      <w:r>
        <w:rPr>
          <w:sz w:val="28"/>
          <w:szCs w:val="28"/>
        </w:rPr>
        <w:t xml:space="preserve">с. </w:t>
      </w:r>
      <w:proofErr w:type="spellStart"/>
      <w:r w:rsidR="00EF78A9">
        <w:rPr>
          <w:sz w:val="28"/>
          <w:szCs w:val="28"/>
        </w:rPr>
        <w:t>Гелдаган</w:t>
      </w:r>
      <w:proofErr w:type="spellEnd"/>
      <w:r>
        <w:rPr>
          <w:sz w:val="28"/>
          <w:szCs w:val="28"/>
        </w:rPr>
        <w:t xml:space="preserve"> </w:t>
      </w:r>
      <w:proofErr w:type="spellStart"/>
      <w:r>
        <w:rPr>
          <w:sz w:val="28"/>
          <w:szCs w:val="28"/>
        </w:rPr>
        <w:t>Курчалоевского</w:t>
      </w:r>
      <w:proofErr w:type="spellEnd"/>
      <w:r>
        <w:rPr>
          <w:sz w:val="28"/>
          <w:szCs w:val="28"/>
        </w:rPr>
        <w:t xml:space="preserve"> района</w:t>
      </w:r>
      <w:r w:rsidRPr="008516CE">
        <w:rPr>
          <w:sz w:val="28"/>
          <w:szCs w:val="28"/>
        </w:rPr>
        <w:t>» (далее - Учреждение).</w:t>
      </w:r>
    </w:p>
    <w:p w:rsidR="00F472C2" w:rsidRPr="008516CE" w:rsidRDefault="00F472C2" w:rsidP="00F472C2">
      <w:pPr>
        <w:ind w:firstLine="720"/>
        <w:jc w:val="both"/>
        <w:rPr>
          <w:sz w:val="28"/>
          <w:szCs w:val="28"/>
        </w:rPr>
      </w:pPr>
      <w:r w:rsidRPr="008516CE">
        <w:rPr>
          <w:sz w:val="28"/>
          <w:szCs w:val="28"/>
        </w:rPr>
        <w:t>Положение об оплате труда работников Учреждения (далее – Положение) разработано в соответствии c:</w:t>
      </w:r>
    </w:p>
    <w:p w:rsidR="00F472C2" w:rsidRPr="008516CE" w:rsidRDefault="00F472C2" w:rsidP="00F472C2">
      <w:pPr>
        <w:ind w:firstLine="720"/>
        <w:jc w:val="both"/>
        <w:rPr>
          <w:sz w:val="28"/>
          <w:szCs w:val="28"/>
        </w:rPr>
      </w:pPr>
      <w:r w:rsidRPr="008516CE">
        <w:rPr>
          <w:sz w:val="28"/>
          <w:szCs w:val="28"/>
        </w:rPr>
        <w:t>Трудовым кодексом Российской Федерации;</w:t>
      </w:r>
    </w:p>
    <w:p w:rsidR="00F472C2" w:rsidRPr="008516CE" w:rsidRDefault="00F472C2" w:rsidP="00F472C2">
      <w:pPr>
        <w:ind w:firstLine="720"/>
        <w:jc w:val="both"/>
        <w:rPr>
          <w:sz w:val="28"/>
          <w:szCs w:val="28"/>
        </w:rPr>
      </w:pPr>
      <w:r w:rsidRPr="008516CE">
        <w:rPr>
          <w:sz w:val="28"/>
          <w:szCs w:val="28"/>
        </w:rPr>
        <w:t>Федеральным законом от 29 декабря 2012 г. № 273-ФЗ «Об образовании в Российской Федерации»;</w:t>
      </w:r>
    </w:p>
    <w:p w:rsidR="00F472C2" w:rsidRPr="008516CE" w:rsidRDefault="00F472C2" w:rsidP="00F472C2">
      <w:pPr>
        <w:ind w:firstLine="720"/>
        <w:jc w:val="both"/>
        <w:rPr>
          <w:sz w:val="28"/>
          <w:szCs w:val="28"/>
        </w:rPr>
      </w:pPr>
      <w:r w:rsidRPr="008516CE">
        <w:rPr>
          <w:sz w:val="28"/>
          <w:szCs w:val="28"/>
        </w:rPr>
        <w:t>Постановлением</w:t>
      </w:r>
      <w:r w:rsidRPr="008516CE">
        <w:rPr>
          <w:sz w:val="28"/>
          <w:szCs w:val="28"/>
        </w:rPr>
        <w:tab/>
        <w:t>Правительства</w:t>
      </w:r>
      <w:r w:rsidRPr="008516CE">
        <w:rPr>
          <w:sz w:val="28"/>
          <w:szCs w:val="28"/>
        </w:rPr>
        <w:tab/>
        <w:t>Чеченской</w:t>
      </w:r>
      <w:r w:rsidRPr="008516CE">
        <w:rPr>
          <w:sz w:val="28"/>
          <w:szCs w:val="28"/>
        </w:rPr>
        <w:tab/>
        <w:t>Республики от 7 октября 2014 г. № 184 «Об утверждении Положения об оплате труда работников государственных образовательных организаций Чеченской Республики» (в ред. Постановлений Правительства Чеченской Республики от 07.08.2018</w:t>
      </w:r>
      <w:r>
        <w:rPr>
          <w:sz w:val="28"/>
          <w:szCs w:val="28"/>
        </w:rPr>
        <w:t>г.</w:t>
      </w:r>
      <w:r w:rsidRPr="008516CE">
        <w:rPr>
          <w:sz w:val="28"/>
          <w:szCs w:val="28"/>
        </w:rPr>
        <w:t xml:space="preserve"> №167, от 04.02.2020</w:t>
      </w:r>
      <w:r>
        <w:rPr>
          <w:sz w:val="28"/>
          <w:szCs w:val="28"/>
        </w:rPr>
        <w:t>г.</w:t>
      </w:r>
      <w:r w:rsidRPr="008516CE">
        <w:rPr>
          <w:sz w:val="28"/>
          <w:szCs w:val="28"/>
        </w:rPr>
        <w:t xml:space="preserve"> № 26, от 16.10.2020</w:t>
      </w:r>
      <w:r>
        <w:rPr>
          <w:sz w:val="28"/>
          <w:szCs w:val="28"/>
        </w:rPr>
        <w:t>г.</w:t>
      </w:r>
      <w:r w:rsidRPr="008516CE">
        <w:rPr>
          <w:sz w:val="28"/>
          <w:szCs w:val="28"/>
        </w:rPr>
        <w:t xml:space="preserve"> № 298</w:t>
      </w:r>
      <w:r>
        <w:rPr>
          <w:sz w:val="28"/>
          <w:szCs w:val="28"/>
        </w:rPr>
        <w:t>, от 14.03.2023г. № 91</w:t>
      </w:r>
      <w:r w:rsidRPr="008516CE">
        <w:rPr>
          <w:sz w:val="28"/>
          <w:szCs w:val="28"/>
        </w:rPr>
        <w:t>).</w:t>
      </w:r>
    </w:p>
    <w:p w:rsidR="00F472C2" w:rsidRPr="008516CE" w:rsidRDefault="00F472C2" w:rsidP="00F472C2">
      <w:pPr>
        <w:ind w:firstLine="720"/>
        <w:jc w:val="both"/>
        <w:rPr>
          <w:sz w:val="28"/>
          <w:szCs w:val="28"/>
        </w:rPr>
      </w:pPr>
      <w:r w:rsidRPr="008516CE">
        <w:rPr>
          <w:sz w:val="28"/>
          <w:szCs w:val="28"/>
        </w:rPr>
        <w:t>1.2. Заработная плата работников Учреждения (без учета премий и иных стимулирующих выплат), устанавливаемая в соответствии с локальными нормативными актами Учреждения, которые разрабатываются на основе настоящего Положения, не может быть меньше заработной платы (без учета премий и иных стимулирующих выплат), выплачиваемой на основе тарифной сетки по оплате труда работников Учреждения при условии сохранения объема должностных обязанностей работников и выполнения ими работ той же квалификации.</w:t>
      </w:r>
    </w:p>
    <w:p w:rsidR="00F472C2" w:rsidRPr="008516CE" w:rsidRDefault="00F472C2" w:rsidP="00F472C2">
      <w:pPr>
        <w:ind w:firstLine="720"/>
        <w:jc w:val="both"/>
        <w:rPr>
          <w:sz w:val="28"/>
          <w:szCs w:val="28"/>
        </w:rPr>
      </w:pPr>
      <w:r w:rsidRPr="008516CE">
        <w:rPr>
          <w:sz w:val="28"/>
          <w:szCs w:val="28"/>
        </w:rPr>
        <w:t>1.3. Месячная заработная плата работника, полностью отработавшего за этот период норму рабочего времени и выполнившего норму труда (трудовые обязанности), не может быть ниже минимального размера оплаты труда, установленного федеральным законодательством.</w:t>
      </w:r>
    </w:p>
    <w:p w:rsidR="00F472C2" w:rsidRPr="008516CE" w:rsidRDefault="00F472C2" w:rsidP="00F472C2">
      <w:pPr>
        <w:ind w:firstLine="720"/>
        <w:jc w:val="both"/>
        <w:rPr>
          <w:sz w:val="28"/>
          <w:szCs w:val="28"/>
        </w:rPr>
      </w:pPr>
      <w:r w:rsidRPr="008516CE">
        <w:rPr>
          <w:sz w:val="28"/>
          <w:szCs w:val="28"/>
        </w:rPr>
        <w:t>1.4. Размер, порядок и условия оплаты труда работников Учреждения устанавливаются работодателем в трудовом договоре.</w:t>
      </w:r>
    </w:p>
    <w:p w:rsidR="00F472C2" w:rsidRPr="008516CE" w:rsidRDefault="00F472C2" w:rsidP="00F472C2">
      <w:pPr>
        <w:ind w:firstLine="720"/>
        <w:jc w:val="both"/>
        <w:rPr>
          <w:sz w:val="28"/>
          <w:szCs w:val="28"/>
        </w:rPr>
      </w:pPr>
      <w:r w:rsidRPr="008516CE">
        <w:rPr>
          <w:sz w:val="28"/>
          <w:szCs w:val="28"/>
        </w:rPr>
        <w:lastRenderedPageBreak/>
        <w:t>Условия оплаты труда, включая размер оклада (должностного оклада), ставки заработной платы работника, повышающие коэффициенты, выплаты стимулирующего и компенсационного характера являются обязательными для включения в трудовой договор.</w:t>
      </w:r>
    </w:p>
    <w:p w:rsidR="00F472C2" w:rsidRPr="008516CE" w:rsidRDefault="00F472C2" w:rsidP="00F472C2">
      <w:pPr>
        <w:ind w:firstLine="720"/>
        <w:jc w:val="both"/>
        <w:rPr>
          <w:sz w:val="28"/>
          <w:szCs w:val="28"/>
        </w:rPr>
      </w:pPr>
      <w:r w:rsidRPr="008516CE">
        <w:rPr>
          <w:sz w:val="28"/>
          <w:szCs w:val="28"/>
        </w:rPr>
        <w:t>1.5. Штатное расписание разрабатывается Учреждением в соответствии со структурой, согласованной с Председателем Комитета Правительства Чеченской Республики по дошкольному образованию, в пределах утвержденного на соответствующий финансовый год фонда оплаты труда.</w:t>
      </w:r>
    </w:p>
    <w:p w:rsidR="00F472C2" w:rsidRPr="008516CE" w:rsidRDefault="00F472C2" w:rsidP="00F472C2">
      <w:pPr>
        <w:ind w:firstLine="720"/>
        <w:jc w:val="both"/>
        <w:rPr>
          <w:sz w:val="28"/>
          <w:szCs w:val="28"/>
        </w:rPr>
      </w:pPr>
      <w:r w:rsidRPr="008516CE">
        <w:rPr>
          <w:sz w:val="28"/>
          <w:szCs w:val="28"/>
        </w:rPr>
        <w:t>1.6. Должности работников, включаемые в штатное расписание Учреждения, должны соответствовать уставным целям Учреждения, Единому квалификационному справочнику должностей руководителей, специалистов и служащих (раздел «Квалификационные характеристики должностей работников образования»), утвержденному Приказом Министерства здравоохранения и социального развития Российской Федерации от 26 августа 2010 г. № 761н, Единому тарифно-квалификационному справочнику работ и профессий рабочих</w:t>
      </w:r>
      <w:r>
        <w:rPr>
          <w:sz w:val="28"/>
          <w:szCs w:val="28"/>
        </w:rPr>
        <w:t>,</w:t>
      </w:r>
      <w:r w:rsidRPr="008516CE">
        <w:rPr>
          <w:sz w:val="28"/>
          <w:szCs w:val="28"/>
        </w:rPr>
        <w:t xml:space="preserve"> профессиональным стандартам.</w:t>
      </w:r>
    </w:p>
    <w:p w:rsidR="00F472C2" w:rsidRPr="008516CE" w:rsidRDefault="00F472C2" w:rsidP="00F472C2">
      <w:pPr>
        <w:ind w:firstLine="720"/>
        <w:jc w:val="both"/>
        <w:rPr>
          <w:sz w:val="28"/>
          <w:szCs w:val="28"/>
        </w:rPr>
      </w:pPr>
      <w:r w:rsidRPr="008516CE">
        <w:rPr>
          <w:sz w:val="28"/>
          <w:szCs w:val="28"/>
        </w:rPr>
        <w:t>1.7.Средняя заработная плата педагогических работников Учреждения, с учетом выплат по окладам (должностным окладам), ставкам заработной платы, повышающим коэффициентам, выплат компенсационного и стимулирующего характера, полностью отработавшего норму рабочего времени и выполнившего норму труда (трудовые обязанности), должна составлять не менее 100 процентов от средней заработн</w:t>
      </w:r>
      <w:r>
        <w:rPr>
          <w:sz w:val="28"/>
          <w:szCs w:val="28"/>
        </w:rPr>
        <w:t>ой платы в Чеченской Республике</w:t>
      </w:r>
      <w:r w:rsidRPr="008516CE">
        <w:rPr>
          <w:sz w:val="28"/>
          <w:szCs w:val="28"/>
        </w:rPr>
        <w:t>.</w:t>
      </w:r>
    </w:p>
    <w:p w:rsidR="00F472C2" w:rsidRPr="008516CE" w:rsidRDefault="00F472C2" w:rsidP="00F472C2">
      <w:pPr>
        <w:ind w:firstLine="720"/>
        <w:jc w:val="both"/>
        <w:rPr>
          <w:sz w:val="28"/>
          <w:szCs w:val="28"/>
        </w:rPr>
      </w:pPr>
      <w:r w:rsidRPr="008516CE">
        <w:rPr>
          <w:sz w:val="28"/>
          <w:szCs w:val="28"/>
        </w:rPr>
        <w:t>1.8. Оплата труда работников Учреждения устанавливается с учетом:</w:t>
      </w:r>
    </w:p>
    <w:p w:rsidR="00F472C2" w:rsidRPr="008516CE" w:rsidRDefault="00F472C2" w:rsidP="00F472C2">
      <w:pPr>
        <w:ind w:firstLine="720"/>
        <w:jc w:val="both"/>
        <w:rPr>
          <w:sz w:val="28"/>
          <w:szCs w:val="28"/>
        </w:rPr>
      </w:pPr>
      <w:r w:rsidRPr="008516CE">
        <w:rPr>
          <w:sz w:val="28"/>
          <w:szCs w:val="28"/>
        </w:rPr>
        <w:t>Единого тарифно-квалификационного справочника работ и профессий рабочих;</w:t>
      </w:r>
    </w:p>
    <w:p w:rsidR="00F472C2" w:rsidRPr="008516CE" w:rsidRDefault="00F472C2" w:rsidP="00F472C2">
      <w:pPr>
        <w:ind w:firstLine="720"/>
        <w:jc w:val="both"/>
        <w:rPr>
          <w:sz w:val="28"/>
          <w:szCs w:val="28"/>
        </w:rPr>
      </w:pPr>
      <w:r w:rsidRPr="008516CE">
        <w:rPr>
          <w:sz w:val="28"/>
          <w:szCs w:val="28"/>
        </w:rPr>
        <w:t>Единого квалификационного справочника должностей руководителей, специалистов и служащих;</w:t>
      </w:r>
    </w:p>
    <w:p w:rsidR="00F472C2" w:rsidRPr="008516CE" w:rsidRDefault="00F472C2" w:rsidP="00F472C2">
      <w:pPr>
        <w:ind w:firstLine="720"/>
        <w:jc w:val="both"/>
        <w:rPr>
          <w:sz w:val="28"/>
          <w:szCs w:val="28"/>
        </w:rPr>
      </w:pPr>
      <w:r w:rsidRPr="008516CE">
        <w:rPr>
          <w:sz w:val="28"/>
          <w:szCs w:val="28"/>
        </w:rPr>
        <w:t xml:space="preserve">Профессиональных стандартов; </w:t>
      </w:r>
    </w:p>
    <w:p w:rsidR="00F472C2" w:rsidRPr="008516CE" w:rsidRDefault="00F472C2" w:rsidP="00F472C2">
      <w:pPr>
        <w:ind w:firstLine="720"/>
        <w:jc w:val="both"/>
        <w:rPr>
          <w:sz w:val="28"/>
          <w:szCs w:val="28"/>
        </w:rPr>
      </w:pPr>
      <w:r w:rsidRPr="008516CE">
        <w:rPr>
          <w:sz w:val="28"/>
          <w:szCs w:val="28"/>
        </w:rPr>
        <w:t>Государственных гарантий по оплате труда;</w:t>
      </w:r>
    </w:p>
    <w:p w:rsidR="00F472C2" w:rsidRPr="008516CE" w:rsidRDefault="00F472C2" w:rsidP="00F472C2">
      <w:pPr>
        <w:ind w:firstLine="720"/>
        <w:jc w:val="both"/>
        <w:rPr>
          <w:sz w:val="28"/>
          <w:szCs w:val="28"/>
        </w:rPr>
      </w:pPr>
      <w:r w:rsidRPr="008516CE">
        <w:rPr>
          <w:sz w:val="28"/>
          <w:szCs w:val="28"/>
        </w:rPr>
        <w:t>Перечня видов выплат стимулирующего характера в федеральных бюджетных, автономных, казенных учреждениях и разъяснения о порядке установления выплат стимулирующего характера в этих учреждениях, утвержденных Приказом Министерства здравоохранения и социального развития Российской Федерации от 29 декабря 2007 г. № 818;</w:t>
      </w:r>
    </w:p>
    <w:p w:rsidR="00F472C2" w:rsidRPr="008516CE" w:rsidRDefault="00F472C2" w:rsidP="00F472C2">
      <w:pPr>
        <w:ind w:firstLine="720"/>
        <w:jc w:val="both"/>
        <w:rPr>
          <w:sz w:val="28"/>
          <w:szCs w:val="28"/>
        </w:rPr>
      </w:pPr>
      <w:r w:rsidRPr="008516CE">
        <w:rPr>
          <w:sz w:val="28"/>
          <w:szCs w:val="28"/>
        </w:rPr>
        <w:t>Перечня видов выплат компенсационного характера в федеральных бюджетных, автономных, казенных учреждениях и разъяснения о порядке установления выплат компенсационного характера в этих учреждениях, утвержденных Приказом Министерства здравоохранения и социального развития Российской Федерации от 29 декабря 2007 г. № 822;</w:t>
      </w:r>
    </w:p>
    <w:p w:rsidR="00F472C2" w:rsidRPr="008516CE" w:rsidRDefault="00F472C2" w:rsidP="00F472C2">
      <w:pPr>
        <w:ind w:firstLine="720"/>
        <w:jc w:val="both"/>
        <w:rPr>
          <w:sz w:val="28"/>
          <w:szCs w:val="28"/>
        </w:rPr>
      </w:pPr>
      <w:r w:rsidRPr="008516CE">
        <w:rPr>
          <w:sz w:val="28"/>
          <w:szCs w:val="28"/>
        </w:rPr>
        <w:t>Единых рекомендаций по установлению на федеральном, региональном и местном уровнях систем оплаты труда работников государственных и муниципальных учреждений, утверждаемых Российской трехсторонней комиссии по регулированию социально-трудовых отношений;</w:t>
      </w:r>
    </w:p>
    <w:p w:rsidR="00F472C2" w:rsidRPr="008516CE" w:rsidRDefault="00F472C2" w:rsidP="00F472C2">
      <w:pPr>
        <w:ind w:firstLine="720"/>
        <w:jc w:val="both"/>
        <w:rPr>
          <w:sz w:val="28"/>
          <w:szCs w:val="28"/>
        </w:rPr>
      </w:pPr>
      <w:r w:rsidRPr="008516CE">
        <w:rPr>
          <w:sz w:val="28"/>
          <w:szCs w:val="28"/>
        </w:rPr>
        <w:t>мнения представительного органа работников.</w:t>
      </w:r>
    </w:p>
    <w:p w:rsidR="00F472C2" w:rsidRPr="008516CE" w:rsidRDefault="00F472C2" w:rsidP="00F472C2">
      <w:pPr>
        <w:ind w:firstLine="720"/>
        <w:jc w:val="both"/>
        <w:rPr>
          <w:sz w:val="28"/>
          <w:szCs w:val="28"/>
        </w:rPr>
      </w:pPr>
      <w:r w:rsidRPr="008516CE">
        <w:rPr>
          <w:sz w:val="28"/>
          <w:szCs w:val="28"/>
        </w:rPr>
        <w:lastRenderedPageBreak/>
        <w:t>1.9. В размеры должностных окладов, ставок заработной платы педагогических работников Учреждения включена ежемесячная денежная компенсация на обеспечение книгоиздательской продукцией и периодическими изданиями не ниже размера, установленного по состоянию на 31 декабря 2012г.</w:t>
      </w:r>
    </w:p>
    <w:p w:rsidR="00F472C2" w:rsidRPr="008516CE" w:rsidRDefault="00F472C2" w:rsidP="00F472C2">
      <w:pPr>
        <w:jc w:val="both"/>
        <w:rPr>
          <w:sz w:val="28"/>
          <w:szCs w:val="28"/>
        </w:rPr>
      </w:pPr>
    </w:p>
    <w:p w:rsidR="00F472C2" w:rsidRPr="008516CE" w:rsidRDefault="00F472C2" w:rsidP="00F472C2">
      <w:pPr>
        <w:ind w:firstLine="720"/>
        <w:jc w:val="center"/>
        <w:rPr>
          <w:b/>
          <w:sz w:val="28"/>
          <w:szCs w:val="28"/>
        </w:rPr>
      </w:pPr>
      <w:r w:rsidRPr="008516CE">
        <w:rPr>
          <w:b/>
          <w:sz w:val="28"/>
          <w:szCs w:val="28"/>
        </w:rPr>
        <w:t>2. Порядок и условия определения оплаты труда работников Учреждения</w:t>
      </w:r>
    </w:p>
    <w:p w:rsidR="00F472C2" w:rsidRPr="008516CE" w:rsidRDefault="00F472C2" w:rsidP="00F472C2">
      <w:pPr>
        <w:jc w:val="both"/>
        <w:rPr>
          <w:sz w:val="28"/>
          <w:szCs w:val="28"/>
        </w:rPr>
      </w:pPr>
    </w:p>
    <w:p w:rsidR="00F472C2" w:rsidRPr="008516CE" w:rsidRDefault="00F472C2" w:rsidP="00F472C2">
      <w:pPr>
        <w:ind w:firstLine="720"/>
        <w:jc w:val="both"/>
        <w:rPr>
          <w:sz w:val="28"/>
          <w:szCs w:val="28"/>
        </w:rPr>
      </w:pPr>
      <w:r w:rsidRPr="008516CE">
        <w:rPr>
          <w:sz w:val="28"/>
          <w:szCs w:val="28"/>
        </w:rPr>
        <w:t>2.1. Оплата труда работника Учреждения включает в себя:</w:t>
      </w:r>
    </w:p>
    <w:p w:rsidR="00F472C2" w:rsidRPr="008516CE" w:rsidRDefault="00F472C2" w:rsidP="00F472C2">
      <w:pPr>
        <w:ind w:firstLine="720"/>
        <w:jc w:val="both"/>
        <w:rPr>
          <w:sz w:val="28"/>
          <w:szCs w:val="28"/>
        </w:rPr>
      </w:pPr>
      <w:r w:rsidRPr="008516CE">
        <w:rPr>
          <w:sz w:val="28"/>
          <w:szCs w:val="28"/>
        </w:rPr>
        <w:t>- должностной</w:t>
      </w:r>
      <w:r>
        <w:rPr>
          <w:sz w:val="28"/>
          <w:szCs w:val="28"/>
        </w:rPr>
        <w:t xml:space="preserve"> </w:t>
      </w:r>
      <w:r w:rsidRPr="008516CE">
        <w:rPr>
          <w:sz w:val="28"/>
          <w:szCs w:val="28"/>
        </w:rPr>
        <w:t>оклад,</w:t>
      </w:r>
      <w:r>
        <w:rPr>
          <w:sz w:val="28"/>
          <w:szCs w:val="28"/>
        </w:rPr>
        <w:t xml:space="preserve"> </w:t>
      </w:r>
      <w:r w:rsidRPr="008516CE">
        <w:rPr>
          <w:sz w:val="28"/>
          <w:szCs w:val="28"/>
        </w:rPr>
        <w:t>ставку</w:t>
      </w:r>
      <w:r>
        <w:rPr>
          <w:sz w:val="28"/>
          <w:szCs w:val="28"/>
        </w:rPr>
        <w:t xml:space="preserve"> </w:t>
      </w:r>
      <w:r w:rsidRPr="008516CE">
        <w:rPr>
          <w:sz w:val="28"/>
          <w:szCs w:val="28"/>
        </w:rPr>
        <w:t>заработной</w:t>
      </w:r>
      <w:r>
        <w:rPr>
          <w:sz w:val="28"/>
          <w:szCs w:val="28"/>
        </w:rPr>
        <w:t xml:space="preserve"> платы, </w:t>
      </w:r>
      <w:r w:rsidRPr="008516CE">
        <w:rPr>
          <w:sz w:val="28"/>
          <w:szCs w:val="28"/>
        </w:rPr>
        <w:t>устанавливаемые</w:t>
      </w:r>
      <w:r>
        <w:rPr>
          <w:sz w:val="28"/>
          <w:szCs w:val="28"/>
        </w:rPr>
        <w:t xml:space="preserve"> </w:t>
      </w:r>
      <w:r w:rsidRPr="008516CE">
        <w:rPr>
          <w:sz w:val="28"/>
          <w:szCs w:val="28"/>
        </w:rPr>
        <w:t>по</w:t>
      </w:r>
      <w:r>
        <w:rPr>
          <w:sz w:val="28"/>
          <w:szCs w:val="28"/>
        </w:rPr>
        <w:t xml:space="preserve"> профессиональным к</w:t>
      </w:r>
      <w:r w:rsidRPr="008516CE">
        <w:rPr>
          <w:sz w:val="28"/>
          <w:szCs w:val="28"/>
        </w:rPr>
        <w:t>валификационным</w:t>
      </w:r>
      <w:r>
        <w:rPr>
          <w:sz w:val="28"/>
          <w:szCs w:val="28"/>
        </w:rPr>
        <w:t xml:space="preserve"> </w:t>
      </w:r>
      <w:r w:rsidRPr="008516CE">
        <w:rPr>
          <w:sz w:val="28"/>
          <w:szCs w:val="28"/>
        </w:rPr>
        <w:t>группам;</w:t>
      </w:r>
    </w:p>
    <w:p w:rsidR="00F472C2" w:rsidRPr="008516CE" w:rsidRDefault="00F472C2" w:rsidP="00F472C2">
      <w:pPr>
        <w:ind w:firstLine="720"/>
        <w:jc w:val="both"/>
        <w:rPr>
          <w:sz w:val="28"/>
          <w:szCs w:val="28"/>
        </w:rPr>
      </w:pPr>
      <w:r w:rsidRPr="008516CE">
        <w:rPr>
          <w:sz w:val="28"/>
          <w:szCs w:val="28"/>
        </w:rPr>
        <w:t>- повышающий коэффициент к должностному окладу, ставке заработной платы;</w:t>
      </w:r>
    </w:p>
    <w:p w:rsidR="00F472C2" w:rsidRPr="008516CE" w:rsidRDefault="00F472C2" w:rsidP="00F472C2">
      <w:pPr>
        <w:ind w:firstLine="720"/>
        <w:jc w:val="both"/>
        <w:rPr>
          <w:sz w:val="28"/>
          <w:szCs w:val="28"/>
        </w:rPr>
      </w:pPr>
      <w:r w:rsidRPr="008516CE">
        <w:rPr>
          <w:sz w:val="28"/>
          <w:szCs w:val="28"/>
        </w:rPr>
        <w:t xml:space="preserve">- выплаты компенсационного характера; </w:t>
      </w:r>
    </w:p>
    <w:p w:rsidR="00F472C2" w:rsidRDefault="00F472C2" w:rsidP="00F472C2">
      <w:pPr>
        <w:ind w:firstLine="720"/>
        <w:jc w:val="both"/>
        <w:rPr>
          <w:sz w:val="28"/>
          <w:szCs w:val="28"/>
        </w:rPr>
      </w:pPr>
      <w:r w:rsidRPr="008516CE">
        <w:rPr>
          <w:sz w:val="28"/>
          <w:szCs w:val="28"/>
        </w:rPr>
        <w:t>- выплаты стимулирующего характера.</w:t>
      </w:r>
    </w:p>
    <w:p w:rsidR="00F472C2" w:rsidRPr="008516CE" w:rsidRDefault="00F472C2" w:rsidP="00F472C2">
      <w:pPr>
        <w:ind w:firstLine="720"/>
        <w:jc w:val="both"/>
        <w:rPr>
          <w:sz w:val="28"/>
          <w:szCs w:val="28"/>
        </w:rPr>
      </w:pPr>
      <w:r w:rsidRPr="00CE0CE5">
        <w:rPr>
          <w:sz w:val="28"/>
          <w:szCs w:val="28"/>
        </w:rPr>
        <w:t>2.2. Учреждение в пределах, имеющихся у него средств на оплату труда, самостоятельно определяет размеры должностных окладов, ставок заработной платы, а также размеры компенсационных, стимулирующих и иных выплат без ограничения их максимальными размерами в соответствии с настоящим Положением, локальным нормативным актом Учреждения.</w:t>
      </w:r>
    </w:p>
    <w:p w:rsidR="00F472C2" w:rsidRPr="008516CE" w:rsidRDefault="00F472C2" w:rsidP="00F472C2">
      <w:pPr>
        <w:ind w:firstLine="720"/>
        <w:jc w:val="both"/>
        <w:rPr>
          <w:sz w:val="28"/>
          <w:szCs w:val="28"/>
        </w:rPr>
      </w:pPr>
      <w:r>
        <w:rPr>
          <w:sz w:val="28"/>
          <w:szCs w:val="28"/>
        </w:rPr>
        <w:t>2.3. Р</w:t>
      </w:r>
      <w:r w:rsidRPr="008516CE">
        <w:rPr>
          <w:sz w:val="28"/>
          <w:szCs w:val="28"/>
        </w:rPr>
        <w:t>азмеры</w:t>
      </w:r>
      <w:r>
        <w:rPr>
          <w:sz w:val="28"/>
          <w:szCs w:val="28"/>
        </w:rPr>
        <w:t xml:space="preserve"> </w:t>
      </w:r>
      <w:r w:rsidRPr="008516CE">
        <w:rPr>
          <w:sz w:val="28"/>
          <w:szCs w:val="28"/>
        </w:rPr>
        <w:t>должностных окладов, ставок заработной платы работников Учреждения устанавливаются на основе отнесения их должностей к соответствующим профессиональным квалификационным группам, утвержденным Министерством здравоохранения и социального р</w:t>
      </w:r>
      <w:r>
        <w:rPr>
          <w:sz w:val="28"/>
          <w:szCs w:val="28"/>
        </w:rPr>
        <w:t xml:space="preserve">азвития Российской Федерации и </w:t>
      </w:r>
      <w:r w:rsidRPr="008516CE">
        <w:rPr>
          <w:sz w:val="28"/>
          <w:szCs w:val="28"/>
        </w:rPr>
        <w:t xml:space="preserve">размеров должностных окладов, ставок заработной платы работников по соответствующим профессиональным квалификационным группам, определенных приложениями </w:t>
      </w:r>
      <w:r w:rsidRPr="00C1544F">
        <w:rPr>
          <w:sz w:val="28"/>
          <w:szCs w:val="28"/>
        </w:rPr>
        <w:t>1 - 5</w:t>
      </w:r>
      <w:r w:rsidRPr="008516CE">
        <w:rPr>
          <w:sz w:val="28"/>
          <w:szCs w:val="28"/>
        </w:rPr>
        <w:t xml:space="preserve"> к настоящему Положению.</w:t>
      </w:r>
    </w:p>
    <w:p w:rsidR="00F472C2" w:rsidRPr="008516CE" w:rsidRDefault="00F472C2" w:rsidP="00F472C2">
      <w:pPr>
        <w:ind w:firstLine="720"/>
        <w:jc w:val="both"/>
        <w:rPr>
          <w:sz w:val="28"/>
          <w:szCs w:val="28"/>
        </w:rPr>
      </w:pPr>
      <w:r w:rsidRPr="008516CE">
        <w:rPr>
          <w:sz w:val="28"/>
          <w:szCs w:val="28"/>
        </w:rPr>
        <w:t>2.4. Повышающие коэффициенты к должностному окладу, ставке заработной платы по профессиональным квалификационным группам подразделяются на:</w:t>
      </w:r>
    </w:p>
    <w:p w:rsidR="00F472C2" w:rsidRDefault="00F472C2" w:rsidP="00F472C2">
      <w:pPr>
        <w:ind w:firstLine="720"/>
        <w:jc w:val="both"/>
        <w:rPr>
          <w:sz w:val="28"/>
          <w:szCs w:val="28"/>
        </w:rPr>
      </w:pPr>
      <w:r w:rsidRPr="008516CE">
        <w:rPr>
          <w:sz w:val="28"/>
          <w:szCs w:val="28"/>
        </w:rPr>
        <w:t>- повышающий коэффициент за квалификационную категорию</w:t>
      </w:r>
      <w:r>
        <w:rPr>
          <w:sz w:val="28"/>
          <w:szCs w:val="28"/>
        </w:rPr>
        <w:t>;</w:t>
      </w:r>
    </w:p>
    <w:p w:rsidR="00F472C2" w:rsidRPr="008516CE" w:rsidRDefault="00F472C2" w:rsidP="00F472C2">
      <w:pPr>
        <w:ind w:firstLine="720"/>
        <w:jc w:val="both"/>
        <w:rPr>
          <w:sz w:val="28"/>
          <w:szCs w:val="28"/>
        </w:rPr>
      </w:pPr>
      <w:r>
        <w:rPr>
          <w:sz w:val="28"/>
          <w:szCs w:val="28"/>
        </w:rPr>
        <w:t>-</w:t>
      </w:r>
      <w:r w:rsidRPr="008516CE">
        <w:rPr>
          <w:sz w:val="28"/>
          <w:szCs w:val="28"/>
        </w:rPr>
        <w:t xml:space="preserve"> по</w:t>
      </w:r>
      <w:r>
        <w:rPr>
          <w:sz w:val="28"/>
          <w:szCs w:val="28"/>
        </w:rPr>
        <w:t>вышающий коэффициент за награду.</w:t>
      </w:r>
    </w:p>
    <w:p w:rsidR="00F472C2" w:rsidRPr="008516CE" w:rsidRDefault="00F472C2" w:rsidP="00F472C2">
      <w:pPr>
        <w:ind w:firstLine="720"/>
        <w:jc w:val="both"/>
        <w:rPr>
          <w:sz w:val="28"/>
          <w:szCs w:val="28"/>
        </w:rPr>
      </w:pPr>
      <w:r w:rsidRPr="008516CE">
        <w:rPr>
          <w:sz w:val="28"/>
          <w:szCs w:val="28"/>
        </w:rPr>
        <w:t>Повышающий коэффициент за награду устанавливается за следующие награды:</w:t>
      </w:r>
    </w:p>
    <w:p w:rsidR="00F472C2" w:rsidRPr="008516CE" w:rsidRDefault="00F472C2" w:rsidP="00F472C2">
      <w:pPr>
        <w:ind w:firstLine="720"/>
        <w:jc w:val="both"/>
        <w:rPr>
          <w:sz w:val="28"/>
          <w:szCs w:val="28"/>
        </w:rPr>
      </w:pPr>
      <w:r w:rsidRPr="008516CE">
        <w:rPr>
          <w:sz w:val="28"/>
          <w:szCs w:val="28"/>
        </w:rPr>
        <w:t>- почетное звание, начинающееся со слов «Народный», «Заслуженный»,</w:t>
      </w:r>
    </w:p>
    <w:p w:rsidR="00F472C2" w:rsidRPr="008516CE" w:rsidRDefault="00F472C2" w:rsidP="00F472C2">
      <w:pPr>
        <w:jc w:val="both"/>
        <w:rPr>
          <w:sz w:val="28"/>
          <w:szCs w:val="28"/>
        </w:rPr>
      </w:pPr>
      <w:r w:rsidRPr="008516CE">
        <w:rPr>
          <w:sz w:val="28"/>
          <w:szCs w:val="28"/>
        </w:rPr>
        <w:t>«Почетный»;</w:t>
      </w:r>
    </w:p>
    <w:p w:rsidR="00F472C2" w:rsidRPr="008516CE" w:rsidRDefault="00F472C2" w:rsidP="00F472C2">
      <w:pPr>
        <w:ind w:firstLine="720"/>
        <w:jc w:val="both"/>
        <w:rPr>
          <w:sz w:val="28"/>
          <w:szCs w:val="28"/>
        </w:rPr>
      </w:pPr>
      <w:r w:rsidRPr="008516CE">
        <w:rPr>
          <w:sz w:val="28"/>
          <w:szCs w:val="28"/>
        </w:rPr>
        <w:t>- нагрудный знак «Почетный работник воспитания и просвещения Российской Федерации»;</w:t>
      </w:r>
    </w:p>
    <w:p w:rsidR="00F472C2" w:rsidRPr="008516CE" w:rsidRDefault="00F472C2" w:rsidP="00F472C2">
      <w:pPr>
        <w:ind w:firstLine="720"/>
        <w:jc w:val="both"/>
        <w:rPr>
          <w:sz w:val="28"/>
          <w:szCs w:val="28"/>
        </w:rPr>
      </w:pPr>
      <w:r w:rsidRPr="008516CE">
        <w:rPr>
          <w:sz w:val="28"/>
          <w:szCs w:val="28"/>
        </w:rPr>
        <w:t>- медаль Л.С. Выготского;</w:t>
      </w:r>
    </w:p>
    <w:p w:rsidR="00F472C2" w:rsidRPr="008516CE" w:rsidRDefault="00F472C2" w:rsidP="00F472C2">
      <w:pPr>
        <w:ind w:firstLine="720"/>
        <w:jc w:val="both"/>
        <w:rPr>
          <w:sz w:val="28"/>
          <w:szCs w:val="28"/>
        </w:rPr>
      </w:pPr>
      <w:r w:rsidRPr="008516CE">
        <w:rPr>
          <w:sz w:val="28"/>
          <w:szCs w:val="28"/>
        </w:rPr>
        <w:t xml:space="preserve">- почетное звание «Ветеран сферы воспитания и образования»; </w:t>
      </w:r>
    </w:p>
    <w:p w:rsidR="00F472C2" w:rsidRPr="008516CE" w:rsidRDefault="00F472C2" w:rsidP="00F472C2">
      <w:pPr>
        <w:ind w:firstLine="720"/>
        <w:jc w:val="both"/>
        <w:rPr>
          <w:sz w:val="28"/>
          <w:szCs w:val="28"/>
        </w:rPr>
      </w:pPr>
      <w:r w:rsidRPr="008516CE">
        <w:rPr>
          <w:sz w:val="28"/>
          <w:szCs w:val="28"/>
        </w:rPr>
        <w:t>- ведомственный знак отличия Министерства просвещения Российской Федерации «Отличник просвещения», дающий право на присвоение звания «Ветеран труда».</w:t>
      </w:r>
    </w:p>
    <w:p w:rsidR="00F472C2" w:rsidRPr="008516CE" w:rsidRDefault="00F472C2" w:rsidP="00F472C2">
      <w:pPr>
        <w:ind w:firstLine="720"/>
        <w:jc w:val="both"/>
        <w:rPr>
          <w:sz w:val="28"/>
          <w:szCs w:val="28"/>
        </w:rPr>
      </w:pPr>
      <w:r w:rsidRPr="008516CE">
        <w:rPr>
          <w:sz w:val="28"/>
          <w:szCs w:val="28"/>
        </w:rPr>
        <w:t>2.4.1. При наличии двух и более наград повышающий коэффициент за награду к должностному окладу, ставке заработной платы применяется к одной из наград, предусматривающих наибольшее повышение в соответствии с настоящим Положением.</w:t>
      </w:r>
    </w:p>
    <w:p w:rsidR="00F472C2" w:rsidRPr="008516CE" w:rsidRDefault="00F472C2" w:rsidP="00F472C2">
      <w:pPr>
        <w:ind w:firstLine="720"/>
        <w:jc w:val="both"/>
        <w:rPr>
          <w:sz w:val="28"/>
          <w:szCs w:val="28"/>
        </w:rPr>
      </w:pPr>
      <w:r w:rsidRPr="008516CE">
        <w:rPr>
          <w:sz w:val="28"/>
          <w:szCs w:val="28"/>
        </w:rPr>
        <w:lastRenderedPageBreak/>
        <w:t xml:space="preserve">2.5. Применение повышающих коэффициентов к должностным окладам, ставкам заработной платы </w:t>
      </w:r>
      <w:r>
        <w:rPr>
          <w:sz w:val="28"/>
          <w:szCs w:val="28"/>
        </w:rPr>
        <w:t xml:space="preserve">не </w:t>
      </w:r>
      <w:r w:rsidRPr="008516CE">
        <w:rPr>
          <w:sz w:val="28"/>
          <w:szCs w:val="28"/>
        </w:rPr>
        <w:t xml:space="preserve">образует новые должностные оклады, ставки заработной платы и </w:t>
      </w:r>
      <w:r>
        <w:rPr>
          <w:sz w:val="28"/>
          <w:szCs w:val="28"/>
        </w:rPr>
        <w:t xml:space="preserve">не </w:t>
      </w:r>
      <w:r w:rsidRPr="008516CE">
        <w:rPr>
          <w:sz w:val="28"/>
          <w:szCs w:val="28"/>
        </w:rPr>
        <w:t>учитывается при начислении стимулирующих и компенсационных выплат, устанавливаемых к должностному окладу, ставке заработной платы, в пределах фонда оплаты труда Учреждения, утвержденного на соответствующий финансовый год.</w:t>
      </w:r>
    </w:p>
    <w:p w:rsidR="00F472C2" w:rsidRPr="008516CE" w:rsidRDefault="00F472C2" w:rsidP="00F472C2">
      <w:pPr>
        <w:ind w:firstLine="720"/>
        <w:jc w:val="both"/>
        <w:rPr>
          <w:sz w:val="28"/>
          <w:szCs w:val="28"/>
        </w:rPr>
      </w:pPr>
      <w:r w:rsidRPr="008516CE">
        <w:rPr>
          <w:sz w:val="28"/>
          <w:szCs w:val="28"/>
        </w:rPr>
        <w:t xml:space="preserve">2.6. </w:t>
      </w:r>
      <w:r>
        <w:rPr>
          <w:sz w:val="28"/>
          <w:szCs w:val="28"/>
        </w:rPr>
        <w:t>П</w:t>
      </w:r>
      <w:r w:rsidRPr="008516CE">
        <w:rPr>
          <w:sz w:val="28"/>
          <w:szCs w:val="28"/>
        </w:rPr>
        <w:t>овышающие коэффициенты устанавливаются с учетом уровня профессиональной подготовки работников, сложности, важности</w:t>
      </w:r>
      <w:r>
        <w:rPr>
          <w:sz w:val="28"/>
          <w:szCs w:val="28"/>
        </w:rPr>
        <w:t xml:space="preserve"> </w:t>
      </w:r>
      <w:r w:rsidRPr="008516CE">
        <w:rPr>
          <w:sz w:val="28"/>
          <w:szCs w:val="28"/>
        </w:rPr>
        <w:t>выполняемой работы, степени самостоятельности и ответственности при выполнении поставленных задач и других факторов, предусмотренных в локальном нормативном акте Учреждения.</w:t>
      </w:r>
    </w:p>
    <w:p w:rsidR="00F472C2" w:rsidRPr="008516CE" w:rsidRDefault="00F472C2" w:rsidP="00F472C2">
      <w:pPr>
        <w:ind w:firstLine="720"/>
        <w:jc w:val="both"/>
        <w:rPr>
          <w:sz w:val="28"/>
          <w:szCs w:val="28"/>
        </w:rPr>
      </w:pPr>
      <w:r w:rsidRPr="008516CE">
        <w:rPr>
          <w:sz w:val="28"/>
          <w:szCs w:val="28"/>
        </w:rPr>
        <w:t>Решение о введении повышающих коэффициентов принимается руководителем в отношении конкретного работника с учетом мнения представительного органа работников Учреждения.</w:t>
      </w:r>
    </w:p>
    <w:p w:rsidR="00F472C2" w:rsidRPr="008516CE" w:rsidRDefault="00F472C2" w:rsidP="00F472C2">
      <w:pPr>
        <w:ind w:firstLine="720"/>
        <w:jc w:val="both"/>
        <w:rPr>
          <w:sz w:val="28"/>
          <w:szCs w:val="28"/>
        </w:rPr>
      </w:pPr>
      <w:r w:rsidRPr="008516CE">
        <w:rPr>
          <w:sz w:val="28"/>
          <w:szCs w:val="28"/>
        </w:rPr>
        <w:t>2.7. Размеры повышающих коэффициентов (в соответствии с настоящим Положением) устанавливаются локальным нормативным актом Учреждения, принятым руководителем Учреждения с учетом мнения представительного органа работников Учреждения, в пределах бюджетных ассигнований на оплату труда работников на соответствующий финансовый год.</w:t>
      </w:r>
    </w:p>
    <w:p w:rsidR="00F472C2" w:rsidRPr="008516CE" w:rsidRDefault="00F472C2" w:rsidP="00F472C2">
      <w:pPr>
        <w:ind w:firstLine="720"/>
        <w:jc w:val="both"/>
        <w:rPr>
          <w:sz w:val="28"/>
          <w:szCs w:val="28"/>
        </w:rPr>
      </w:pPr>
      <w:r w:rsidRPr="008516CE">
        <w:rPr>
          <w:sz w:val="28"/>
          <w:szCs w:val="28"/>
        </w:rPr>
        <w:t>2.8. 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w:t>
      </w:r>
    </w:p>
    <w:p w:rsidR="00F472C2" w:rsidRPr="008516CE" w:rsidRDefault="00F472C2" w:rsidP="00F472C2">
      <w:pPr>
        <w:jc w:val="both"/>
        <w:rPr>
          <w:sz w:val="28"/>
          <w:szCs w:val="28"/>
        </w:rPr>
      </w:pPr>
    </w:p>
    <w:p w:rsidR="00F472C2" w:rsidRPr="00514A6E" w:rsidRDefault="00F472C2" w:rsidP="00F472C2">
      <w:pPr>
        <w:jc w:val="center"/>
        <w:rPr>
          <w:b/>
          <w:sz w:val="28"/>
          <w:szCs w:val="28"/>
        </w:rPr>
      </w:pPr>
      <w:r w:rsidRPr="00514A6E">
        <w:rPr>
          <w:b/>
          <w:sz w:val="28"/>
          <w:szCs w:val="28"/>
        </w:rPr>
        <w:t>3. Порядок определения оплаты труда педагогических работников</w:t>
      </w:r>
    </w:p>
    <w:p w:rsidR="00F472C2" w:rsidRPr="00514A6E" w:rsidRDefault="00F472C2" w:rsidP="00F472C2">
      <w:pPr>
        <w:jc w:val="both"/>
        <w:rPr>
          <w:sz w:val="28"/>
          <w:szCs w:val="28"/>
        </w:rPr>
      </w:pPr>
    </w:p>
    <w:p w:rsidR="00F472C2" w:rsidRPr="008516CE" w:rsidRDefault="00F472C2" w:rsidP="00F472C2">
      <w:pPr>
        <w:ind w:firstLine="720"/>
        <w:jc w:val="both"/>
        <w:rPr>
          <w:sz w:val="28"/>
          <w:szCs w:val="28"/>
        </w:rPr>
      </w:pPr>
      <w:r w:rsidRPr="00514A6E">
        <w:rPr>
          <w:sz w:val="28"/>
          <w:szCs w:val="28"/>
        </w:rPr>
        <w:t>3.1. Размеры должностных окладов, ставок заработной платы работников Учреждения, занимающих должности педагогических работников (далее - педагогические работники), устанавливаются на</w:t>
      </w:r>
      <w:r w:rsidRPr="008516CE">
        <w:rPr>
          <w:sz w:val="28"/>
          <w:szCs w:val="28"/>
        </w:rPr>
        <w:t xml:space="preserve"> основе отнесения занимаемых ими должностей к четырем квалификационным уровням профессиональной квалификационной группы педагогических работников, утвержденной Приказом Министерства здравоохранения и социального развития Российской Федерации от 5 мая 2008 г. № 216н «Об утверждении профессиональных квалификационных групп должностей работников образования» приложением № 1 к настоящему Положению.</w:t>
      </w:r>
    </w:p>
    <w:p w:rsidR="00F472C2" w:rsidRPr="008516CE" w:rsidRDefault="00F472C2" w:rsidP="00F472C2">
      <w:pPr>
        <w:ind w:firstLine="720"/>
        <w:jc w:val="both"/>
        <w:rPr>
          <w:sz w:val="28"/>
          <w:szCs w:val="28"/>
        </w:rPr>
      </w:pPr>
      <w:r w:rsidRPr="008516CE">
        <w:rPr>
          <w:sz w:val="28"/>
          <w:szCs w:val="28"/>
        </w:rPr>
        <w:t>3.2. Педагогическим работникам устанавливаются след</w:t>
      </w:r>
      <w:r>
        <w:rPr>
          <w:sz w:val="28"/>
          <w:szCs w:val="28"/>
        </w:rPr>
        <w:t xml:space="preserve">ующие повышающие коэффициенты к </w:t>
      </w:r>
      <w:r w:rsidRPr="008516CE">
        <w:rPr>
          <w:sz w:val="28"/>
          <w:szCs w:val="28"/>
        </w:rPr>
        <w:t>должностному окладу, ставк</w:t>
      </w:r>
      <w:r>
        <w:rPr>
          <w:sz w:val="28"/>
          <w:szCs w:val="28"/>
        </w:rPr>
        <w:t>ам</w:t>
      </w:r>
      <w:r w:rsidRPr="008516CE">
        <w:rPr>
          <w:sz w:val="28"/>
          <w:szCs w:val="28"/>
        </w:rPr>
        <w:t xml:space="preserve"> заработной платы:</w:t>
      </w:r>
    </w:p>
    <w:p w:rsidR="00F472C2" w:rsidRPr="008516CE" w:rsidRDefault="00F472C2" w:rsidP="00F472C2">
      <w:pPr>
        <w:ind w:firstLine="720"/>
        <w:jc w:val="both"/>
        <w:rPr>
          <w:sz w:val="28"/>
          <w:szCs w:val="28"/>
        </w:rPr>
      </w:pPr>
      <w:r w:rsidRPr="008516CE">
        <w:rPr>
          <w:sz w:val="28"/>
          <w:szCs w:val="28"/>
        </w:rPr>
        <w:t xml:space="preserve">- повышающий коэффициент за квалификационную категорию; </w:t>
      </w:r>
    </w:p>
    <w:p w:rsidR="00F472C2" w:rsidRPr="008516CE" w:rsidRDefault="00F472C2" w:rsidP="00F472C2">
      <w:pPr>
        <w:ind w:firstLine="720"/>
        <w:jc w:val="both"/>
        <w:rPr>
          <w:sz w:val="28"/>
          <w:szCs w:val="28"/>
        </w:rPr>
      </w:pPr>
      <w:r w:rsidRPr="008516CE">
        <w:rPr>
          <w:sz w:val="28"/>
          <w:szCs w:val="28"/>
        </w:rPr>
        <w:t>- по</w:t>
      </w:r>
      <w:r>
        <w:rPr>
          <w:sz w:val="28"/>
          <w:szCs w:val="28"/>
        </w:rPr>
        <w:t>вышающий коэффициент за награду.</w:t>
      </w:r>
    </w:p>
    <w:p w:rsidR="00F472C2" w:rsidRPr="008516CE" w:rsidRDefault="00F472C2" w:rsidP="00F472C2">
      <w:pPr>
        <w:ind w:firstLine="708"/>
        <w:jc w:val="both"/>
        <w:rPr>
          <w:sz w:val="28"/>
          <w:szCs w:val="28"/>
        </w:rPr>
      </w:pPr>
      <w:r w:rsidRPr="008516CE">
        <w:rPr>
          <w:sz w:val="28"/>
          <w:szCs w:val="28"/>
        </w:rPr>
        <w:t>3.3. Повышающие коэффициенты к должностны</w:t>
      </w:r>
      <w:r>
        <w:rPr>
          <w:sz w:val="28"/>
          <w:szCs w:val="28"/>
        </w:rPr>
        <w:t>м</w:t>
      </w:r>
      <w:r w:rsidRPr="008516CE">
        <w:rPr>
          <w:sz w:val="28"/>
          <w:szCs w:val="28"/>
        </w:rPr>
        <w:t xml:space="preserve"> оклад</w:t>
      </w:r>
      <w:r>
        <w:rPr>
          <w:sz w:val="28"/>
          <w:szCs w:val="28"/>
        </w:rPr>
        <w:t>ам, став</w:t>
      </w:r>
      <w:r w:rsidRPr="008516CE">
        <w:rPr>
          <w:sz w:val="28"/>
          <w:szCs w:val="28"/>
        </w:rPr>
        <w:t>к</w:t>
      </w:r>
      <w:r>
        <w:rPr>
          <w:sz w:val="28"/>
          <w:szCs w:val="28"/>
        </w:rPr>
        <w:t>ам</w:t>
      </w:r>
      <w:r w:rsidRPr="008516CE">
        <w:rPr>
          <w:sz w:val="28"/>
          <w:szCs w:val="28"/>
        </w:rPr>
        <w:t xml:space="preserve"> заработной платы за квалификационную категорию устанавливаются педагогическим работникам, прошедшим аттестацию, в следующих размерах:</w:t>
      </w:r>
    </w:p>
    <w:p w:rsidR="00F472C2" w:rsidRPr="008516CE" w:rsidRDefault="00F472C2" w:rsidP="00F472C2">
      <w:pPr>
        <w:ind w:left="720"/>
        <w:jc w:val="both"/>
        <w:rPr>
          <w:sz w:val="28"/>
          <w:szCs w:val="28"/>
        </w:rPr>
      </w:pPr>
      <w:r w:rsidRPr="008516CE">
        <w:rPr>
          <w:sz w:val="28"/>
          <w:szCs w:val="28"/>
        </w:rPr>
        <w:t>- работникам, имеющим высшую квалификационную категорию - 0,3;</w:t>
      </w:r>
    </w:p>
    <w:p w:rsidR="00F472C2" w:rsidRPr="008516CE" w:rsidRDefault="00F472C2" w:rsidP="00F472C2">
      <w:pPr>
        <w:ind w:left="720"/>
        <w:jc w:val="both"/>
        <w:rPr>
          <w:sz w:val="28"/>
          <w:szCs w:val="28"/>
        </w:rPr>
      </w:pPr>
      <w:r w:rsidRPr="008516CE">
        <w:rPr>
          <w:sz w:val="28"/>
          <w:szCs w:val="28"/>
        </w:rPr>
        <w:t>- работникам, имеющим I квалификационную категорию - 0,2;</w:t>
      </w:r>
    </w:p>
    <w:p w:rsidR="00F472C2" w:rsidRPr="008516CE" w:rsidRDefault="00F472C2" w:rsidP="00F472C2">
      <w:pPr>
        <w:ind w:firstLine="720"/>
        <w:jc w:val="both"/>
        <w:rPr>
          <w:sz w:val="28"/>
          <w:szCs w:val="28"/>
        </w:rPr>
      </w:pPr>
      <w:r w:rsidRPr="008516CE">
        <w:rPr>
          <w:sz w:val="28"/>
          <w:szCs w:val="28"/>
        </w:rPr>
        <w:t>3.4. Педагогическим работникам, имеющим награды, устанавливаются повышающие коэффициенты к должностны</w:t>
      </w:r>
      <w:r>
        <w:rPr>
          <w:sz w:val="28"/>
          <w:szCs w:val="28"/>
        </w:rPr>
        <w:t>м</w:t>
      </w:r>
      <w:r w:rsidRPr="008516CE">
        <w:rPr>
          <w:sz w:val="28"/>
          <w:szCs w:val="28"/>
        </w:rPr>
        <w:t xml:space="preserve"> оклад</w:t>
      </w:r>
      <w:r>
        <w:rPr>
          <w:sz w:val="28"/>
          <w:szCs w:val="28"/>
        </w:rPr>
        <w:t>ам</w:t>
      </w:r>
      <w:r w:rsidRPr="008516CE">
        <w:rPr>
          <w:sz w:val="28"/>
          <w:szCs w:val="28"/>
        </w:rPr>
        <w:t>, ставк</w:t>
      </w:r>
      <w:r>
        <w:rPr>
          <w:sz w:val="28"/>
          <w:szCs w:val="28"/>
        </w:rPr>
        <w:t>ам</w:t>
      </w:r>
      <w:r w:rsidRPr="008516CE">
        <w:rPr>
          <w:sz w:val="28"/>
          <w:szCs w:val="28"/>
        </w:rPr>
        <w:t xml:space="preserve"> заработной платы в следующих размерах:</w:t>
      </w:r>
    </w:p>
    <w:p w:rsidR="00F472C2" w:rsidRPr="008516CE" w:rsidRDefault="00F472C2" w:rsidP="00F472C2">
      <w:pPr>
        <w:ind w:firstLine="720"/>
        <w:jc w:val="both"/>
        <w:rPr>
          <w:sz w:val="28"/>
          <w:szCs w:val="28"/>
        </w:rPr>
      </w:pPr>
      <w:r w:rsidRPr="008516CE">
        <w:rPr>
          <w:sz w:val="28"/>
          <w:szCs w:val="28"/>
        </w:rPr>
        <w:lastRenderedPageBreak/>
        <w:t>- за почетное звание, начинающееся со слов «Заслуженный», «Почетный» -</w:t>
      </w:r>
      <w:r>
        <w:rPr>
          <w:sz w:val="28"/>
          <w:szCs w:val="28"/>
        </w:rPr>
        <w:t xml:space="preserve"> </w:t>
      </w:r>
      <w:r w:rsidRPr="008516CE">
        <w:rPr>
          <w:sz w:val="28"/>
          <w:szCs w:val="28"/>
        </w:rPr>
        <w:t>0,2;</w:t>
      </w:r>
    </w:p>
    <w:p w:rsidR="00F472C2" w:rsidRPr="008516CE" w:rsidRDefault="00F472C2" w:rsidP="00F472C2">
      <w:pPr>
        <w:ind w:firstLine="720"/>
        <w:jc w:val="both"/>
        <w:rPr>
          <w:sz w:val="28"/>
          <w:szCs w:val="28"/>
        </w:rPr>
      </w:pPr>
      <w:r w:rsidRPr="008516CE">
        <w:rPr>
          <w:sz w:val="28"/>
          <w:szCs w:val="28"/>
        </w:rPr>
        <w:t>- за почетное звание, начинающееся со слов «Народный» - 0,3;</w:t>
      </w:r>
    </w:p>
    <w:p w:rsidR="00F472C2" w:rsidRPr="008516CE" w:rsidRDefault="00F472C2" w:rsidP="00F472C2">
      <w:pPr>
        <w:ind w:firstLine="720"/>
        <w:jc w:val="both"/>
        <w:rPr>
          <w:sz w:val="28"/>
          <w:szCs w:val="28"/>
        </w:rPr>
      </w:pPr>
      <w:r w:rsidRPr="008516CE">
        <w:rPr>
          <w:sz w:val="28"/>
          <w:szCs w:val="28"/>
        </w:rPr>
        <w:t>- за нагрудный знак «Почетный работник воспитания и просвещения Российской Федерации» - 0,2;</w:t>
      </w:r>
    </w:p>
    <w:p w:rsidR="00F472C2" w:rsidRPr="008516CE" w:rsidRDefault="00F472C2" w:rsidP="00F472C2">
      <w:pPr>
        <w:ind w:firstLine="720"/>
        <w:jc w:val="both"/>
        <w:rPr>
          <w:sz w:val="28"/>
          <w:szCs w:val="28"/>
        </w:rPr>
      </w:pPr>
      <w:r w:rsidRPr="008516CE">
        <w:rPr>
          <w:sz w:val="28"/>
          <w:szCs w:val="28"/>
        </w:rPr>
        <w:t>- за почетное звание «Ветеран сферы</w:t>
      </w:r>
      <w:r>
        <w:rPr>
          <w:sz w:val="28"/>
          <w:szCs w:val="28"/>
        </w:rPr>
        <w:t xml:space="preserve"> воспитания и образования» - 0,25</w:t>
      </w:r>
      <w:r w:rsidRPr="008516CE">
        <w:rPr>
          <w:sz w:val="28"/>
          <w:szCs w:val="28"/>
        </w:rPr>
        <w:t>;</w:t>
      </w:r>
    </w:p>
    <w:p w:rsidR="00F472C2" w:rsidRPr="008516CE" w:rsidRDefault="00F472C2" w:rsidP="00F472C2">
      <w:pPr>
        <w:ind w:firstLine="720"/>
        <w:jc w:val="both"/>
        <w:rPr>
          <w:sz w:val="28"/>
          <w:szCs w:val="28"/>
        </w:rPr>
      </w:pPr>
      <w:r w:rsidRPr="008516CE">
        <w:rPr>
          <w:sz w:val="28"/>
          <w:szCs w:val="28"/>
        </w:rPr>
        <w:t>- за ведомственный знак отличия Министерства просвещения Российской Федерации «Отличник просвещения», дающий право на присвоение звания</w:t>
      </w:r>
    </w:p>
    <w:p w:rsidR="00F472C2" w:rsidRPr="008516CE" w:rsidRDefault="00F472C2" w:rsidP="00F472C2">
      <w:pPr>
        <w:jc w:val="both"/>
        <w:rPr>
          <w:sz w:val="28"/>
          <w:szCs w:val="28"/>
        </w:rPr>
      </w:pPr>
      <w:r w:rsidRPr="008516CE">
        <w:rPr>
          <w:sz w:val="28"/>
          <w:szCs w:val="28"/>
        </w:rPr>
        <w:t>«Ветеран труда», - 0,</w:t>
      </w:r>
      <w:r>
        <w:rPr>
          <w:sz w:val="28"/>
          <w:szCs w:val="28"/>
        </w:rPr>
        <w:t>25</w:t>
      </w:r>
      <w:r w:rsidRPr="008516CE">
        <w:rPr>
          <w:sz w:val="28"/>
          <w:szCs w:val="28"/>
        </w:rPr>
        <w:t>.</w:t>
      </w:r>
    </w:p>
    <w:p w:rsidR="00F472C2" w:rsidRPr="008516CE" w:rsidRDefault="00F472C2" w:rsidP="00F472C2">
      <w:pPr>
        <w:ind w:firstLine="720"/>
        <w:jc w:val="both"/>
        <w:rPr>
          <w:sz w:val="28"/>
          <w:szCs w:val="28"/>
        </w:rPr>
      </w:pPr>
      <w:r w:rsidRPr="008516CE">
        <w:rPr>
          <w:sz w:val="28"/>
          <w:szCs w:val="28"/>
        </w:rPr>
        <w:t>Повышающий коэффициент за награду к должностно</w:t>
      </w:r>
      <w:r>
        <w:rPr>
          <w:sz w:val="28"/>
          <w:szCs w:val="28"/>
        </w:rPr>
        <w:t>му</w:t>
      </w:r>
      <w:r w:rsidRPr="008516CE">
        <w:rPr>
          <w:sz w:val="28"/>
          <w:szCs w:val="28"/>
        </w:rPr>
        <w:t xml:space="preserve"> оклад</w:t>
      </w:r>
      <w:r>
        <w:rPr>
          <w:sz w:val="28"/>
          <w:szCs w:val="28"/>
        </w:rPr>
        <w:t>у, став</w:t>
      </w:r>
      <w:r w:rsidRPr="008516CE">
        <w:rPr>
          <w:sz w:val="28"/>
          <w:szCs w:val="28"/>
        </w:rPr>
        <w:t>к</w:t>
      </w:r>
      <w:r>
        <w:rPr>
          <w:sz w:val="28"/>
          <w:szCs w:val="28"/>
        </w:rPr>
        <w:t>е</w:t>
      </w:r>
      <w:r w:rsidRPr="008516CE">
        <w:rPr>
          <w:sz w:val="28"/>
          <w:szCs w:val="28"/>
        </w:rPr>
        <w:t xml:space="preserve"> заработной платы устанавливается педагогическим работникам, которым присвоены почетные звания, начинающиеся со слов «Народный», «Заслуженный», «Почетный», при условии их соответствия профилю педагогической деятельности.</w:t>
      </w:r>
    </w:p>
    <w:p w:rsidR="00F472C2" w:rsidRPr="008516CE" w:rsidRDefault="00F472C2" w:rsidP="00F472C2">
      <w:pPr>
        <w:ind w:firstLine="720"/>
        <w:jc w:val="both"/>
        <w:rPr>
          <w:sz w:val="28"/>
          <w:szCs w:val="28"/>
        </w:rPr>
      </w:pPr>
      <w:r w:rsidRPr="008516CE">
        <w:rPr>
          <w:sz w:val="28"/>
          <w:szCs w:val="28"/>
        </w:rPr>
        <w:t>3.5</w:t>
      </w:r>
      <w:r>
        <w:rPr>
          <w:sz w:val="28"/>
          <w:szCs w:val="28"/>
        </w:rPr>
        <w:t>.</w:t>
      </w:r>
      <w:r w:rsidRPr="008516CE">
        <w:rPr>
          <w:sz w:val="28"/>
          <w:szCs w:val="28"/>
        </w:rPr>
        <w:t xml:space="preserve"> Локальным нормативным актом Учреждения для педагогических работников предусматривается применение повышающих коэффициентов к должностны</w:t>
      </w:r>
      <w:r>
        <w:rPr>
          <w:sz w:val="28"/>
          <w:szCs w:val="28"/>
        </w:rPr>
        <w:t>м</w:t>
      </w:r>
      <w:r w:rsidRPr="008516CE">
        <w:rPr>
          <w:sz w:val="28"/>
          <w:szCs w:val="28"/>
        </w:rPr>
        <w:t xml:space="preserve"> оклад</w:t>
      </w:r>
      <w:r>
        <w:rPr>
          <w:sz w:val="28"/>
          <w:szCs w:val="28"/>
        </w:rPr>
        <w:t>ам</w:t>
      </w:r>
      <w:r w:rsidRPr="008516CE">
        <w:rPr>
          <w:sz w:val="28"/>
          <w:szCs w:val="28"/>
        </w:rPr>
        <w:t>, ставк</w:t>
      </w:r>
      <w:r>
        <w:rPr>
          <w:sz w:val="28"/>
          <w:szCs w:val="28"/>
        </w:rPr>
        <w:t>ам</w:t>
      </w:r>
      <w:r w:rsidRPr="008516CE">
        <w:rPr>
          <w:sz w:val="28"/>
          <w:szCs w:val="28"/>
        </w:rPr>
        <w:t xml:space="preserve"> заработной платы. Решение об установлении повышающего коэффициента к должностному окладу, ставке заработной платы и его размерах конкретному работнику принимается руководителем Учреждения персонально в отношении конкретного работника с учетом мнения представительного органа работников Учреждения. Рекомендуемый размер персонального повышающего коэффициента - до 2,0.</w:t>
      </w:r>
    </w:p>
    <w:p w:rsidR="00F472C2" w:rsidRPr="008516CE" w:rsidRDefault="00F472C2" w:rsidP="00F472C2">
      <w:pPr>
        <w:ind w:firstLine="720"/>
        <w:jc w:val="both"/>
        <w:rPr>
          <w:sz w:val="28"/>
          <w:szCs w:val="28"/>
        </w:rPr>
      </w:pPr>
      <w:r w:rsidRPr="008516CE">
        <w:rPr>
          <w:sz w:val="28"/>
          <w:szCs w:val="28"/>
        </w:rPr>
        <w:t xml:space="preserve">3.6. С учетом условий и результатов труда педагогическим работникам устанавливаются выплаты компенсационного и стимулирующего характера, предусмотренные </w:t>
      </w:r>
      <w:r w:rsidRPr="00BC2BCA">
        <w:rPr>
          <w:sz w:val="28"/>
          <w:szCs w:val="28"/>
        </w:rPr>
        <w:t>разделами 9 и 10</w:t>
      </w:r>
      <w:r w:rsidRPr="008516CE">
        <w:rPr>
          <w:sz w:val="28"/>
          <w:szCs w:val="28"/>
        </w:rPr>
        <w:t xml:space="preserve"> настоящего Положения.</w:t>
      </w:r>
    </w:p>
    <w:p w:rsidR="00F472C2" w:rsidRPr="008516CE" w:rsidRDefault="00F472C2" w:rsidP="00F472C2">
      <w:pPr>
        <w:ind w:firstLine="720"/>
        <w:jc w:val="both"/>
        <w:rPr>
          <w:sz w:val="28"/>
          <w:szCs w:val="28"/>
        </w:rPr>
      </w:pPr>
      <w:r w:rsidRPr="008516CE">
        <w:rPr>
          <w:sz w:val="28"/>
          <w:szCs w:val="28"/>
        </w:rPr>
        <w:t>3.7. Педагогическим работникам производится почасовая оплата труда:</w:t>
      </w:r>
    </w:p>
    <w:p w:rsidR="00F472C2" w:rsidRPr="008516CE" w:rsidRDefault="00F472C2" w:rsidP="00F472C2">
      <w:pPr>
        <w:ind w:firstLine="720"/>
        <w:jc w:val="both"/>
        <w:rPr>
          <w:sz w:val="28"/>
          <w:szCs w:val="28"/>
        </w:rPr>
      </w:pPr>
      <w:r w:rsidRPr="008516CE">
        <w:rPr>
          <w:sz w:val="28"/>
          <w:szCs w:val="28"/>
        </w:rPr>
        <w:t>за часы, отработанные в порядке замещения отсутствующих по болезни или другим причинам воспитателей и других педагогических работников, не превышающего двух месяцев;</w:t>
      </w:r>
    </w:p>
    <w:p w:rsidR="00F472C2" w:rsidRPr="008516CE" w:rsidRDefault="00F472C2" w:rsidP="00F472C2">
      <w:pPr>
        <w:ind w:firstLine="720"/>
        <w:jc w:val="both"/>
        <w:rPr>
          <w:sz w:val="28"/>
          <w:szCs w:val="28"/>
        </w:rPr>
      </w:pPr>
      <w:r w:rsidRPr="008516CE">
        <w:rPr>
          <w:sz w:val="28"/>
          <w:szCs w:val="28"/>
        </w:rPr>
        <w:t>3.8. Оплата труда за замещение отсутствующего воспитателя или другого педагогического работника, если оно осуществлялось свыше двух месяцев, производится со дня начала замещения за все часы фактической педагогической работы на общих основаниях с соответствующим увеличением его начальной (месячной) учебной нагрузки путем внесения изменений в тарификацию.</w:t>
      </w:r>
    </w:p>
    <w:p w:rsidR="00F472C2" w:rsidRPr="008516CE" w:rsidRDefault="00F472C2" w:rsidP="00F472C2">
      <w:pPr>
        <w:ind w:firstLine="720"/>
        <w:jc w:val="both"/>
        <w:rPr>
          <w:sz w:val="28"/>
          <w:szCs w:val="28"/>
        </w:rPr>
      </w:pPr>
      <w:r w:rsidRPr="008516CE">
        <w:rPr>
          <w:sz w:val="28"/>
          <w:szCs w:val="28"/>
        </w:rPr>
        <w:t>3.9. Размер оплаты за один час педагогической работы определяется путем деления установленной месячной ставки заработной платы педагогического работника за установленную норму часов педагогической работы в неделю на среднемесячное количество рабочих часов.</w:t>
      </w:r>
    </w:p>
    <w:p w:rsidR="00F472C2" w:rsidRPr="008516CE" w:rsidRDefault="00F472C2" w:rsidP="00F472C2">
      <w:pPr>
        <w:ind w:firstLine="720"/>
        <w:jc w:val="both"/>
        <w:rPr>
          <w:sz w:val="28"/>
          <w:szCs w:val="28"/>
        </w:rPr>
      </w:pPr>
      <w:r w:rsidRPr="008516CE">
        <w:rPr>
          <w:sz w:val="28"/>
          <w:szCs w:val="28"/>
        </w:rPr>
        <w:t xml:space="preserve">3.10. Руководитель Учреждения в пределах имеющихся </w:t>
      </w:r>
      <w:r>
        <w:rPr>
          <w:sz w:val="28"/>
          <w:szCs w:val="28"/>
        </w:rPr>
        <w:t>средств может</w:t>
      </w:r>
      <w:r w:rsidRPr="008516CE">
        <w:rPr>
          <w:sz w:val="28"/>
          <w:szCs w:val="28"/>
        </w:rPr>
        <w:t xml:space="preserve"> привлекать для проведения учебных занятий с воспитанниками высококвалифицированных специалистов, членов жюри конкурсов и смотров, членов экспертных групп аттестационных комиссий, а также рецензентов конкурсных работ.</w:t>
      </w:r>
    </w:p>
    <w:p w:rsidR="00F472C2" w:rsidRPr="008516CE" w:rsidRDefault="00F472C2" w:rsidP="00F472C2">
      <w:pPr>
        <w:ind w:firstLine="720"/>
        <w:jc w:val="both"/>
        <w:rPr>
          <w:sz w:val="28"/>
          <w:szCs w:val="28"/>
        </w:rPr>
      </w:pPr>
      <w:r w:rsidRPr="008516CE">
        <w:rPr>
          <w:sz w:val="28"/>
          <w:szCs w:val="28"/>
        </w:rPr>
        <w:t xml:space="preserve">Ставки почасовой оплаты труда данных высококвалифицированных работников определяются исходя из минимального размера оплаты </w:t>
      </w:r>
      <w:proofErr w:type="gramStart"/>
      <w:r w:rsidRPr="008516CE">
        <w:rPr>
          <w:sz w:val="28"/>
          <w:szCs w:val="28"/>
        </w:rPr>
        <w:t xml:space="preserve">труда,  </w:t>
      </w:r>
      <w:r w:rsidRPr="008516CE">
        <w:rPr>
          <w:sz w:val="28"/>
          <w:szCs w:val="28"/>
        </w:rPr>
        <w:lastRenderedPageBreak/>
        <w:t>установленного</w:t>
      </w:r>
      <w:proofErr w:type="gramEnd"/>
      <w:r w:rsidRPr="008516CE">
        <w:rPr>
          <w:sz w:val="28"/>
          <w:szCs w:val="28"/>
        </w:rPr>
        <w:t xml:space="preserve"> федеральным законодательством и коэффициентов ставок почасовой оплаты труда:</w:t>
      </w:r>
    </w:p>
    <w:p w:rsidR="00F472C2" w:rsidRPr="008516CE" w:rsidRDefault="00F472C2" w:rsidP="00F472C2">
      <w:pPr>
        <w:ind w:firstLine="720"/>
        <w:jc w:val="both"/>
        <w:rPr>
          <w:sz w:val="28"/>
          <w:szCs w:val="28"/>
        </w:rPr>
      </w:pPr>
      <w:r w:rsidRPr="008516CE">
        <w:rPr>
          <w:sz w:val="28"/>
          <w:szCs w:val="28"/>
        </w:rPr>
        <w:t>для профессора, доктора наук применяется коэффициент 0,20, для доцента, кандидата наук - 0,15, для преподавателей, не имеющих ученой степени, - 0,10.</w:t>
      </w:r>
    </w:p>
    <w:p w:rsidR="00F472C2" w:rsidRDefault="00F472C2" w:rsidP="00F472C2">
      <w:pPr>
        <w:ind w:firstLine="708"/>
        <w:jc w:val="both"/>
        <w:rPr>
          <w:sz w:val="28"/>
          <w:szCs w:val="28"/>
        </w:rPr>
      </w:pPr>
      <w:r w:rsidRPr="008516CE">
        <w:rPr>
          <w:sz w:val="28"/>
          <w:szCs w:val="28"/>
        </w:rPr>
        <w:t>Ставки почасовой оплаты труда лиц, имеющих награды, устанавливаются в размерах, предусмотренных для профессоров, докторов наук.</w:t>
      </w:r>
    </w:p>
    <w:p w:rsidR="00F472C2" w:rsidRPr="008516CE" w:rsidRDefault="00F472C2" w:rsidP="00F472C2">
      <w:pPr>
        <w:ind w:firstLine="708"/>
        <w:jc w:val="both"/>
        <w:rPr>
          <w:sz w:val="28"/>
          <w:szCs w:val="28"/>
        </w:rPr>
      </w:pPr>
    </w:p>
    <w:p w:rsidR="00F472C2" w:rsidRDefault="00F472C2" w:rsidP="00F472C2">
      <w:pPr>
        <w:jc w:val="center"/>
        <w:rPr>
          <w:b/>
          <w:sz w:val="28"/>
          <w:szCs w:val="28"/>
        </w:rPr>
      </w:pPr>
      <w:r w:rsidRPr="005A48B6">
        <w:rPr>
          <w:b/>
          <w:sz w:val="28"/>
          <w:szCs w:val="28"/>
        </w:rPr>
        <w:t>4. Порядок определения оплаты труда служащих</w:t>
      </w:r>
    </w:p>
    <w:p w:rsidR="002D7188" w:rsidRPr="006B2F86" w:rsidRDefault="002D7188" w:rsidP="00F472C2">
      <w:pPr>
        <w:jc w:val="center"/>
        <w:rPr>
          <w:b/>
          <w:sz w:val="28"/>
          <w:szCs w:val="28"/>
        </w:rPr>
      </w:pPr>
    </w:p>
    <w:p w:rsidR="00F472C2" w:rsidRPr="00BC2BCA" w:rsidRDefault="00F472C2" w:rsidP="00F472C2">
      <w:pPr>
        <w:ind w:firstLine="720"/>
        <w:jc w:val="both"/>
        <w:rPr>
          <w:sz w:val="28"/>
          <w:szCs w:val="28"/>
        </w:rPr>
      </w:pPr>
      <w:r w:rsidRPr="008516CE">
        <w:rPr>
          <w:sz w:val="28"/>
          <w:szCs w:val="28"/>
        </w:rPr>
        <w:t xml:space="preserve">4.1. </w:t>
      </w:r>
      <w:r>
        <w:rPr>
          <w:sz w:val="28"/>
          <w:szCs w:val="28"/>
        </w:rPr>
        <w:t>Р</w:t>
      </w:r>
      <w:r w:rsidRPr="008516CE">
        <w:rPr>
          <w:sz w:val="28"/>
          <w:szCs w:val="28"/>
        </w:rPr>
        <w:t xml:space="preserve">азмеры должностных окладов работников, занимающих должности служащих, устанавливаются на основе отнесения должностей к профессиональным квалификационным группам, утвержденным Приказом Министерства здравоохранения и социального развития Российской Федерации от 29 мая 2008 г. № 247н «Об утверждении профессиональных квалификационных групп общеотраслевых должностей руководителей, специалистов и служащих» приложением </w:t>
      </w:r>
      <w:r w:rsidRPr="00BC2BCA">
        <w:rPr>
          <w:sz w:val="28"/>
          <w:szCs w:val="28"/>
        </w:rPr>
        <w:t>№ 2 к настоящему Положению.</w:t>
      </w:r>
    </w:p>
    <w:p w:rsidR="00F472C2" w:rsidRPr="00BC2BCA" w:rsidRDefault="00F472C2" w:rsidP="00F472C2">
      <w:pPr>
        <w:ind w:firstLine="720"/>
        <w:jc w:val="both"/>
        <w:rPr>
          <w:sz w:val="28"/>
          <w:szCs w:val="28"/>
        </w:rPr>
      </w:pPr>
      <w:r w:rsidRPr="00BC2BCA">
        <w:rPr>
          <w:sz w:val="28"/>
          <w:szCs w:val="28"/>
        </w:rPr>
        <w:t>4.2. С учетом условий и результатов труда служащим устанавливаются выплаты компенсационного и стимулирующего характера, предусмотренные разделами 9 и 10 настоящего Положения.</w:t>
      </w:r>
    </w:p>
    <w:p w:rsidR="00F472C2" w:rsidRPr="00BC2BCA" w:rsidRDefault="00F472C2" w:rsidP="00F472C2">
      <w:pPr>
        <w:jc w:val="both"/>
        <w:rPr>
          <w:sz w:val="28"/>
          <w:szCs w:val="28"/>
        </w:rPr>
      </w:pPr>
    </w:p>
    <w:p w:rsidR="00F472C2" w:rsidRPr="00BC2BCA" w:rsidRDefault="00F472C2" w:rsidP="00F472C2">
      <w:pPr>
        <w:jc w:val="center"/>
        <w:rPr>
          <w:b/>
          <w:sz w:val="28"/>
          <w:szCs w:val="28"/>
        </w:rPr>
      </w:pPr>
      <w:r w:rsidRPr="00BC2BCA">
        <w:rPr>
          <w:b/>
          <w:sz w:val="28"/>
          <w:szCs w:val="28"/>
        </w:rPr>
        <w:t>5. Порядок определения оплаты труда медицинских работников</w:t>
      </w:r>
    </w:p>
    <w:p w:rsidR="00F472C2" w:rsidRPr="00BC2BCA" w:rsidRDefault="00F472C2" w:rsidP="00F472C2">
      <w:pPr>
        <w:jc w:val="both"/>
        <w:rPr>
          <w:sz w:val="28"/>
          <w:szCs w:val="28"/>
        </w:rPr>
      </w:pPr>
    </w:p>
    <w:p w:rsidR="00F472C2" w:rsidRPr="008516CE" w:rsidRDefault="00F472C2" w:rsidP="00F472C2">
      <w:pPr>
        <w:ind w:firstLine="720"/>
        <w:jc w:val="both"/>
        <w:rPr>
          <w:sz w:val="28"/>
          <w:szCs w:val="28"/>
        </w:rPr>
      </w:pPr>
      <w:r w:rsidRPr="00BC2BCA">
        <w:rPr>
          <w:sz w:val="28"/>
          <w:szCs w:val="28"/>
        </w:rPr>
        <w:t>5.1. Размеры должностных окладов медицинских работников Учреждения определяются на основе отнесения должностей к профессиональным квалификационным группам, утвержденным Приказами Министерства здравоохранения и социального развития Российской Федерации от 6 августа 2007 г. № 526 «Об утверждении профессиональных квалификационных групп должностей медицинских и фармацевтических работников» приложениям № 3</w:t>
      </w:r>
      <w:r w:rsidRPr="008516CE">
        <w:rPr>
          <w:sz w:val="28"/>
          <w:szCs w:val="28"/>
        </w:rPr>
        <w:t xml:space="preserve"> к настоящему Положению.</w:t>
      </w:r>
    </w:p>
    <w:p w:rsidR="00F472C2" w:rsidRPr="008516CE" w:rsidRDefault="00F472C2" w:rsidP="00F472C2">
      <w:pPr>
        <w:ind w:firstLine="720"/>
        <w:jc w:val="both"/>
        <w:rPr>
          <w:sz w:val="28"/>
          <w:szCs w:val="28"/>
        </w:rPr>
      </w:pPr>
      <w:r w:rsidRPr="008516CE">
        <w:rPr>
          <w:sz w:val="28"/>
          <w:szCs w:val="28"/>
        </w:rPr>
        <w:t>5.2. Медицинским работникам устанавливаются следующие повышающие коэффициенты к размерам должностных окладов:</w:t>
      </w:r>
    </w:p>
    <w:p w:rsidR="00F472C2" w:rsidRPr="008516CE" w:rsidRDefault="00F472C2" w:rsidP="00F472C2">
      <w:pPr>
        <w:ind w:firstLine="720"/>
        <w:jc w:val="both"/>
        <w:rPr>
          <w:sz w:val="28"/>
          <w:szCs w:val="28"/>
        </w:rPr>
      </w:pPr>
      <w:r w:rsidRPr="008516CE">
        <w:rPr>
          <w:sz w:val="28"/>
          <w:szCs w:val="28"/>
        </w:rPr>
        <w:t>- повышающий коэффициент за квалификационную категорию;</w:t>
      </w:r>
    </w:p>
    <w:p w:rsidR="00F472C2" w:rsidRPr="008516CE" w:rsidRDefault="00F472C2" w:rsidP="00F472C2">
      <w:pPr>
        <w:ind w:firstLine="720"/>
        <w:jc w:val="both"/>
        <w:rPr>
          <w:sz w:val="28"/>
          <w:szCs w:val="28"/>
        </w:rPr>
      </w:pPr>
      <w:r w:rsidRPr="008516CE">
        <w:rPr>
          <w:sz w:val="28"/>
          <w:szCs w:val="28"/>
        </w:rPr>
        <w:t>- пов</w:t>
      </w:r>
      <w:r>
        <w:rPr>
          <w:sz w:val="28"/>
          <w:szCs w:val="28"/>
        </w:rPr>
        <w:t>ышающий коэффициент за награду.</w:t>
      </w:r>
    </w:p>
    <w:p w:rsidR="00F472C2" w:rsidRPr="008516CE" w:rsidRDefault="00F472C2" w:rsidP="00F472C2">
      <w:pPr>
        <w:ind w:firstLine="720"/>
        <w:jc w:val="both"/>
        <w:rPr>
          <w:sz w:val="28"/>
          <w:szCs w:val="28"/>
        </w:rPr>
      </w:pPr>
      <w:r w:rsidRPr="008516CE">
        <w:rPr>
          <w:sz w:val="28"/>
          <w:szCs w:val="28"/>
        </w:rPr>
        <w:t>Повышающие коэффициенты за квалификационную категорию к должностны</w:t>
      </w:r>
      <w:r>
        <w:rPr>
          <w:sz w:val="28"/>
          <w:szCs w:val="28"/>
        </w:rPr>
        <w:t>м окладам</w:t>
      </w:r>
      <w:r w:rsidRPr="008516CE">
        <w:rPr>
          <w:sz w:val="28"/>
          <w:szCs w:val="28"/>
        </w:rPr>
        <w:t xml:space="preserve"> устанавливаются медицинским работникам, прошедшим аттестацию, в следующих размерах: </w:t>
      </w:r>
    </w:p>
    <w:p w:rsidR="00F472C2" w:rsidRPr="008516CE" w:rsidRDefault="00F472C2" w:rsidP="00F472C2">
      <w:pPr>
        <w:ind w:left="720"/>
        <w:jc w:val="both"/>
        <w:rPr>
          <w:sz w:val="28"/>
          <w:szCs w:val="28"/>
        </w:rPr>
      </w:pPr>
      <w:r w:rsidRPr="008516CE">
        <w:rPr>
          <w:sz w:val="28"/>
          <w:szCs w:val="28"/>
        </w:rPr>
        <w:t xml:space="preserve">- работникам, имеющим высшую квалификационную категорию, - 0,3; </w:t>
      </w:r>
    </w:p>
    <w:p w:rsidR="00F472C2" w:rsidRPr="008516CE" w:rsidRDefault="00F472C2" w:rsidP="00F472C2">
      <w:pPr>
        <w:ind w:left="720"/>
        <w:jc w:val="both"/>
        <w:rPr>
          <w:sz w:val="28"/>
          <w:szCs w:val="28"/>
        </w:rPr>
      </w:pPr>
      <w:r w:rsidRPr="008516CE">
        <w:rPr>
          <w:sz w:val="28"/>
          <w:szCs w:val="28"/>
        </w:rPr>
        <w:t xml:space="preserve">- работникам, имеющим I квалификационную категорию, - 0,2; </w:t>
      </w:r>
    </w:p>
    <w:p w:rsidR="00F472C2" w:rsidRPr="008516CE" w:rsidRDefault="00F472C2" w:rsidP="00F472C2">
      <w:pPr>
        <w:ind w:firstLine="720"/>
        <w:jc w:val="both"/>
        <w:rPr>
          <w:sz w:val="28"/>
          <w:szCs w:val="28"/>
        </w:rPr>
      </w:pPr>
      <w:r w:rsidRPr="008516CE">
        <w:rPr>
          <w:sz w:val="28"/>
          <w:szCs w:val="28"/>
        </w:rPr>
        <w:t>- работникам, имеющим II квалификационную категорию, - 0,1.</w:t>
      </w:r>
    </w:p>
    <w:p w:rsidR="00F472C2" w:rsidRPr="008516CE" w:rsidRDefault="00F472C2" w:rsidP="00F472C2">
      <w:pPr>
        <w:ind w:firstLine="720"/>
        <w:jc w:val="both"/>
        <w:rPr>
          <w:sz w:val="28"/>
          <w:szCs w:val="28"/>
        </w:rPr>
      </w:pPr>
      <w:r w:rsidRPr="008516CE">
        <w:rPr>
          <w:sz w:val="28"/>
          <w:szCs w:val="28"/>
        </w:rPr>
        <w:t>5.3. Медицинским работникам, имеющим награды, устанавливаются повышающие коэффициенты к должностны</w:t>
      </w:r>
      <w:r>
        <w:rPr>
          <w:sz w:val="28"/>
          <w:szCs w:val="28"/>
        </w:rPr>
        <w:t>м</w:t>
      </w:r>
      <w:r w:rsidRPr="008516CE">
        <w:rPr>
          <w:sz w:val="28"/>
          <w:szCs w:val="28"/>
        </w:rPr>
        <w:t xml:space="preserve"> оклад</w:t>
      </w:r>
      <w:r>
        <w:rPr>
          <w:sz w:val="28"/>
          <w:szCs w:val="28"/>
        </w:rPr>
        <w:t>ам</w:t>
      </w:r>
      <w:r w:rsidRPr="008516CE">
        <w:rPr>
          <w:sz w:val="28"/>
          <w:szCs w:val="28"/>
        </w:rPr>
        <w:t>, ставк</w:t>
      </w:r>
      <w:r>
        <w:rPr>
          <w:sz w:val="28"/>
          <w:szCs w:val="28"/>
        </w:rPr>
        <w:t>ам</w:t>
      </w:r>
      <w:r w:rsidRPr="008516CE">
        <w:rPr>
          <w:sz w:val="28"/>
          <w:szCs w:val="28"/>
        </w:rPr>
        <w:t xml:space="preserve"> заработной платы в следующих размерах: </w:t>
      </w:r>
    </w:p>
    <w:p w:rsidR="00F472C2" w:rsidRPr="008516CE" w:rsidRDefault="00F472C2" w:rsidP="00F472C2">
      <w:pPr>
        <w:ind w:firstLine="720"/>
        <w:jc w:val="both"/>
        <w:rPr>
          <w:sz w:val="28"/>
          <w:szCs w:val="28"/>
        </w:rPr>
      </w:pPr>
      <w:r w:rsidRPr="008516CE">
        <w:rPr>
          <w:sz w:val="28"/>
          <w:szCs w:val="28"/>
        </w:rPr>
        <w:t>- за почетное звание, начинающееся со слов «Заслуженный», «Почетный», - 0,2;</w:t>
      </w:r>
    </w:p>
    <w:p w:rsidR="00F472C2" w:rsidRPr="008516CE" w:rsidRDefault="00F472C2" w:rsidP="00F472C2">
      <w:pPr>
        <w:ind w:firstLine="720"/>
        <w:jc w:val="both"/>
        <w:rPr>
          <w:sz w:val="28"/>
          <w:szCs w:val="28"/>
        </w:rPr>
      </w:pPr>
      <w:r w:rsidRPr="008516CE">
        <w:rPr>
          <w:sz w:val="28"/>
          <w:szCs w:val="28"/>
        </w:rPr>
        <w:t xml:space="preserve"> - за почетное звание, начинающееся со слов «Народный», - 0,3;</w:t>
      </w:r>
    </w:p>
    <w:p w:rsidR="00F472C2" w:rsidRPr="008516CE" w:rsidRDefault="00F472C2" w:rsidP="00F472C2">
      <w:pPr>
        <w:ind w:firstLine="720"/>
        <w:jc w:val="both"/>
        <w:rPr>
          <w:sz w:val="28"/>
          <w:szCs w:val="28"/>
        </w:rPr>
      </w:pPr>
      <w:r w:rsidRPr="008516CE">
        <w:rPr>
          <w:sz w:val="28"/>
          <w:szCs w:val="28"/>
        </w:rPr>
        <w:lastRenderedPageBreak/>
        <w:t>- за нагрудный знак «Почетный работник воспитания и просвещения Российской Федерации» - 0,2;</w:t>
      </w:r>
    </w:p>
    <w:p w:rsidR="00F472C2" w:rsidRPr="008516CE" w:rsidRDefault="00F472C2" w:rsidP="00F472C2">
      <w:pPr>
        <w:ind w:firstLine="720"/>
        <w:jc w:val="both"/>
        <w:rPr>
          <w:sz w:val="28"/>
          <w:szCs w:val="28"/>
        </w:rPr>
      </w:pPr>
      <w:r w:rsidRPr="008516CE">
        <w:rPr>
          <w:sz w:val="28"/>
          <w:szCs w:val="28"/>
        </w:rPr>
        <w:t>- за почетное звание «Ветеран сферы воспитания и образования» - 0,</w:t>
      </w:r>
      <w:r>
        <w:rPr>
          <w:sz w:val="28"/>
          <w:szCs w:val="28"/>
        </w:rPr>
        <w:t>25</w:t>
      </w:r>
      <w:r w:rsidRPr="008516CE">
        <w:rPr>
          <w:sz w:val="28"/>
          <w:szCs w:val="28"/>
        </w:rPr>
        <w:t>;</w:t>
      </w:r>
    </w:p>
    <w:p w:rsidR="00F472C2" w:rsidRPr="008516CE" w:rsidRDefault="00F472C2" w:rsidP="00F472C2">
      <w:pPr>
        <w:ind w:firstLine="720"/>
        <w:jc w:val="both"/>
        <w:rPr>
          <w:sz w:val="28"/>
          <w:szCs w:val="28"/>
        </w:rPr>
      </w:pPr>
      <w:r w:rsidRPr="008516CE">
        <w:rPr>
          <w:sz w:val="28"/>
          <w:szCs w:val="28"/>
        </w:rPr>
        <w:t>- за ведомственный знак отличия Министерства просвещения Российской Федерации «Отличник просвещения», дающий право на присвоение звания «Ветеран труда», - 0,</w:t>
      </w:r>
      <w:r>
        <w:rPr>
          <w:sz w:val="28"/>
          <w:szCs w:val="28"/>
        </w:rPr>
        <w:t>25</w:t>
      </w:r>
      <w:r w:rsidRPr="008516CE">
        <w:rPr>
          <w:sz w:val="28"/>
          <w:szCs w:val="28"/>
        </w:rPr>
        <w:t>.</w:t>
      </w:r>
    </w:p>
    <w:p w:rsidR="00F472C2" w:rsidRPr="008516CE" w:rsidRDefault="00F472C2" w:rsidP="00F472C2">
      <w:pPr>
        <w:ind w:firstLine="720"/>
        <w:jc w:val="both"/>
        <w:rPr>
          <w:sz w:val="28"/>
          <w:szCs w:val="28"/>
        </w:rPr>
      </w:pPr>
      <w:r w:rsidRPr="008516CE">
        <w:rPr>
          <w:sz w:val="28"/>
          <w:szCs w:val="28"/>
        </w:rPr>
        <w:t>Повышающий коэффициент к должностному окладу работнику устанавливается по основному месту работы.</w:t>
      </w:r>
    </w:p>
    <w:p w:rsidR="00F472C2" w:rsidRPr="008516CE" w:rsidRDefault="00F472C2" w:rsidP="00F472C2">
      <w:pPr>
        <w:ind w:firstLine="720"/>
        <w:jc w:val="both"/>
        <w:rPr>
          <w:sz w:val="28"/>
          <w:szCs w:val="28"/>
        </w:rPr>
      </w:pPr>
      <w:r w:rsidRPr="008516CE">
        <w:rPr>
          <w:sz w:val="28"/>
          <w:szCs w:val="28"/>
        </w:rPr>
        <w:t>Повышающий коэффициент за награду к должностно</w:t>
      </w:r>
      <w:r>
        <w:rPr>
          <w:sz w:val="28"/>
          <w:szCs w:val="28"/>
        </w:rPr>
        <w:t>му</w:t>
      </w:r>
      <w:r w:rsidRPr="008516CE">
        <w:rPr>
          <w:sz w:val="28"/>
          <w:szCs w:val="28"/>
        </w:rPr>
        <w:t xml:space="preserve"> оклад</w:t>
      </w:r>
      <w:r>
        <w:rPr>
          <w:sz w:val="28"/>
          <w:szCs w:val="28"/>
        </w:rPr>
        <w:t>у</w:t>
      </w:r>
      <w:r w:rsidRPr="008516CE">
        <w:rPr>
          <w:sz w:val="28"/>
          <w:szCs w:val="28"/>
        </w:rPr>
        <w:t>, ставк</w:t>
      </w:r>
      <w:r>
        <w:rPr>
          <w:sz w:val="28"/>
          <w:szCs w:val="28"/>
        </w:rPr>
        <w:t>е</w:t>
      </w:r>
      <w:r w:rsidRPr="008516CE">
        <w:rPr>
          <w:sz w:val="28"/>
          <w:szCs w:val="28"/>
        </w:rPr>
        <w:t xml:space="preserve"> заработной платы устанавливается медицинским работникам и работникам культуры, которым присвоены почетные звания, начинающиеся со слов «Народный», «Заслуженный», «Почетный», при условии их соответствия профилю деятельности.</w:t>
      </w:r>
    </w:p>
    <w:p w:rsidR="00F472C2" w:rsidRPr="008516CE" w:rsidRDefault="00F472C2" w:rsidP="00F472C2">
      <w:pPr>
        <w:ind w:firstLine="720"/>
        <w:jc w:val="both"/>
        <w:rPr>
          <w:sz w:val="28"/>
          <w:szCs w:val="28"/>
        </w:rPr>
      </w:pPr>
      <w:r w:rsidRPr="008516CE">
        <w:rPr>
          <w:sz w:val="28"/>
          <w:szCs w:val="28"/>
        </w:rPr>
        <w:t xml:space="preserve">5.5. С учетом условий и результатов труда медицинским работникам и работникам культуры устанавливаются выплаты компенсационного и стимулирующего характера, предусмотренные </w:t>
      </w:r>
      <w:r w:rsidRPr="00BC2BCA">
        <w:rPr>
          <w:sz w:val="28"/>
          <w:szCs w:val="28"/>
        </w:rPr>
        <w:t>разделами 9 и 10</w:t>
      </w:r>
      <w:r w:rsidRPr="008516CE">
        <w:rPr>
          <w:sz w:val="28"/>
          <w:szCs w:val="28"/>
        </w:rPr>
        <w:t xml:space="preserve"> настоящего Положения.</w:t>
      </w:r>
    </w:p>
    <w:p w:rsidR="00F472C2" w:rsidRPr="008516CE" w:rsidRDefault="00F472C2" w:rsidP="00F472C2">
      <w:pPr>
        <w:jc w:val="both"/>
        <w:rPr>
          <w:sz w:val="28"/>
          <w:szCs w:val="28"/>
        </w:rPr>
      </w:pPr>
    </w:p>
    <w:p w:rsidR="00F472C2" w:rsidRPr="00BC2BCA" w:rsidRDefault="00F472C2" w:rsidP="00F472C2">
      <w:pPr>
        <w:jc w:val="center"/>
        <w:rPr>
          <w:b/>
          <w:sz w:val="28"/>
          <w:szCs w:val="28"/>
        </w:rPr>
      </w:pPr>
      <w:r w:rsidRPr="00BC2BCA">
        <w:rPr>
          <w:b/>
          <w:sz w:val="28"/>
          <w:szCs w:val="28"/>
        </w:rPr>
        <w:t>6. Порядок определения оплаты труда учебно-вспомогательного персонала</w:t>
      </w:r>
    </w:p>
    <w:p w:rsidR="00F472C2" w:rsidRPr="00BC2BCA" w:rsidRDefault="00F472C2" w:rsidP="00F472C2">
      <w:pPr>
        <w:jc w:val="both"/>
        <w:rPr>
          <w:sz w:val="28"/>
          <w:szCs w:val="28"/>
        </w:rPr>
      </w:pPr>
    </w:p>
    <w:p w:rsidR="00F472C2" w:rsidRPr="00BC2BCA" w:rsidRDefault="00F472C2" w:rsidP="00F472C2">
      <w:pPr>
        <w:ind w:firstLine="720"/>
        <w:jc w:val="both"/>
        <w:rPr>
          <w:sz w:val="28"/>
          <w:szCs w:val="28"/>
        </w:rPr>
      </w:pPr>
      <w:r>
        <w:rPr>
          <w:sz w:val="28"/>
          <w:szCs w:val="28"/>
        </w:rPr>
        <w:t>6.1.</w:t>
      </w:r>
      <w:r w:rsidRPr="00BC2BCA">
        <w:rPr>
          <w:sz w:val="28"/>
          <w:szCs w:val="28"/>
        </w:rPr>
        <w:t>Размеры должностных окладов работников Учреждения, занимающих должности учебно-вспомогательного персонала, устанавливаются на основе отнесения занимаемых ими должностей к профессиональным квалификационным группам, утвержденным Приказом Министерства здравоохранения и социального развития Российской Федерации от 5 мая 2008 г. № 216н «Об утверждении профессиональных квалификационных групп должностей работников образования» приложением № 4 к настоящему Положению.</w:t>
      </w:r>
    </w:p>
    <w:p w:rsidR="00F472C2" w:rsidRPr="008516CE" w:rsidRDefault="00F472C2" w:rsidP="00F472C2">
      <w:pPr>
        <w:ind w:firstLine="720"/>
        <w:jc w:val="both"/>
        <w:rPr>
          <w:sz w:val="28"/>
          <w:szCs w:val="28"/>
        </w:rPr>
      </w:pPr>
      <w:r w:rsidRPr="00BC2BCA">
        <w:rPr>
          <w:sz w:val="28"/>
          <w:szCs w:val="28"/>
        </w:rPr>
        <w:t>6.2</w:t>
      </w:r>
      <w:r>
        <w:rPr>
          <w:sz w:val="28"/>
          <w:szCs w:val="28"/>
        </w:rPr>
        <w:t>.</w:t>
      </w:r>
      <w:r w:rsidRPr="00BC2BCA">
        <w:rPr>
          <w:sz w:val="28"/>
          <w:szCs w:val="28"/>
        </w:rPr>
        <w:t>С учетом условий и результатов труда учебно-вспомогательному персоналу устанавливаются выплаты компенсационного и стимулирующего характера, предусмотренные разделами 9 и 10 настоящего Положения.</w:t>
      </w:r>
    </w:p>
    <w:p w:rsidR="00F472C2" w:rsidRPr="008516CE" w:rsidRDefault="00F472C2" w:rsidP="00F472C2">
      <w:pPr>
        <w:jc w:val="both"/>
        <w:rPr>
          <w:sz w:val="28"/>
          <w:szCs w:val="28"/>
        </w:rPr>
      </w:pPr>
    </w:p>
    <w:p w:rsidR="00F472C2" w:rsidRPr="008516CE" w:rsidRDefault="00F472C2" w:rsidP="00F472C2">
      <w:pPr>
        <w:jc w:val="center"/>
        <w:rPr>
          <w:b/>
          <w:sz w:val="28"/>
          <w:szCs w:val="28"/>
        </w:rPr>
      </w:pPr>
      <w:r w:rsidRPr="008516CE">
        <w:rPr>
          <w:b/>
          <w:sz w:val="28"/>
          <w:szCs w:val="28"/>
        </w:rPr>
        <w:t>7. Порядок определения оплаты труда работников, осуществляющих профессиональную деятельность по профессиям рабочих</w:t>
      </w:r>
    </w:p>
    <w:p w:rsidR="00F472C2" w:rsidRPr="008516CE" w:rsidRDefault="00F472C2" w:rsidP="00F472C2">
      <w:pPr>
        <w:jc w:val="both"/>
        <w:rPr>
          <w:sz w:val="28"/>
          <w:szCs w:val="28"/>
        </w:rPr>
      </w:pPr>
    </w:p>
    <w:p w:rsidR="00F472C2" w:rsidRPr="008516CE" w:rsidRDefault="00F472C2" w:rsidP="00F472C2">
      <w:pPr>
        <w:ind w:firstLine="720"/>
        <w:jc w:val="both"/>
        <w:rPr>
          <w:sz w:val="28"/>
          <w:szCs w:val="28"/>
        </w:rPr>
      </w:pPr>
      <w:r w:rsidRPr="008516CE">
        <w:rPr>
          <w:sz w:val="28"/>
          <w:szCs w:val="28"/>
        </w:rPr>
        <w:t xml:space="preserve">7.1. </w:t>
      </w:r>
      <w:r>
        <w:rPr>
          <w:sz w:val="28"/>
          <w:szCs w:val="28"/>
        </w:rPr>
        <w:t>Р</w:t>
      </w:r>
      <w:r w:rsidRPr="008516CE">
        <w:rPr>
          <w:sz w:val="28"/>
          <w:szCs w:val="28"/>
        </w:rPr>
        <w:t xml:space="preserve">азмеры окладов рабочих Учреждения устанавливаются на основе отнесения их профессий к профессиональным квалификационным группам, утвержденным Приказом Министерства здравоохранения </w:t>
      </w:r>
      <w:r>
        <w:rPr>
          <w:sz w:val="28"/>
          <w:szCs w:val="28"/>
        </w:rPr>
        <w:t xml:space="preserve">и </w:t>
      </w:r>
      <w:r w:rsidRPr="008516CE">
        <w:rPr>
          <w:sz w:val="28"/>
          <w:szCs w:val="28"/>
        </w:rPr>
        <w:t>социального      развития Российской Федерации от 29 мая 2008 г. № 248н «Об утверждении профессиональных квалификационных групп общеотраслевых профессий рабочих»</w:t>
      </w:r>
      <w:r>
        <w:rPr>
          <w:sz w:val="28"/>
          <w:szCs w:val="28"/>
        </w:rPr>
        <w:t xml:space="preserve"> и профессиональных стандартов </w:t>
      </w:r>
      <w:r w:rsidRPr="00BC2BCA">
        <w:rPr>
          <w:sz w:val="28"/>
          <w:szCs w:val="28"/>
        </w:rPr>
        <w:t>приложением № 5 к настоящему</w:t>
      </w:r>
      <w:r w:rsidRPr="008516CE">
        <w:rPr>
          <w:sz w:val="28"/>
          <w:szCs w:val="28"/>
        </w:rPr>
        <w:t xml:space="preserve"> Положению.</w:t>
      </w:r>
    </w:p>
    <w:p w:rsidR="00F472C2" w:rsidRPr="008516CE" w:rsidRDefault="00F472C2" w:rsidP="00F472C2">
      <w:pPr>
        <w:ind w:firstLine="720"/>
        <w:jc w:val="both"/>
        <w:rPr>
          <w:sz w:val="28"/>
          <w:szCs w:val="28"/>
        </w:rPr>
      </w:pPr>
      <w:r w:rsidRPr="008516CE">
        <w:rPr>
          <w:sz w:val="28"/>
          <w:szCs w:val="28"/>
        </w:rPr>
        <w:t>7.2. В Учреждении предусмотрено установление следующих повышающих коэффициентов к размерам</w:t>
      </w:r>
      <w:r>
        <w:rPr>
          <w:sz w:val="28"/>
          <w:szCs w:val="28"/>
        </w:rPr>
        <w:t xml:space="preserve"> должностных</w:t>
      </w:r>
      <w:r w:rsidRPr="008516CE">
        <w:rPr>
          <w:sz w:val="28"/>
          <w:szCs w:val="28"/>
        </w:rPr>
        <w:t xml:space="preserve"> окладов рабочих:</w:t>
      </w:r>
    </w:p>
    <w:p w:rsidR="00F472C2" w:rsidRPr="008516CE" w:rsidRDefault="00F472C2" w:rsidP="00F472C2">
      <w:pPr>
        <w:ind w:firstLine="720"/>
        <w:jc w:val="both"/>
        <w:rPr>
          <w:sz w:val="28"/>
          <w:szCs w:val="28"/>
        </w:rPr>
      </w:pPr>
      <w:r w:rsidRPr="008516CE">
        <w:rPr>
          <w:sz w:val="28"/>
          <w:szCs w:val="28"/>
        </w:rPr>
        <w:t>- повышающий коэффициент за выполнение важных (особо важных) и ответствен</w:t>
      </w:r>
      <w:r>
        <w:rPr>
          <w:sz w:val="28"/>
          <w:szCs w:val="28"/>
        </w:rPr>
        <w:t>ных (особо ответственных) работ.</w:t>
      </w:r>
    </w:p>
    <w:p w:rsidR="00F472C2" w:rsidRPr="008516CE" w:rsidRDefault="00F472C2" w:rsidP="00F472C2">
      <w:pPr>
        <w:ind w:firstLine="720"/>
        <w:jc w:val="both"/>
        <w:rPr>
          <w:sz w:val="28"/>
          <w:szCs w:val="28"/>
        </w:rPr>
      </w:pPr>
      <w:r w:rsidRPr="008516CE">
        <w:rPr>
          <w:sz w:val="28"/>
          <w:szCs w:val="28"/>
        </w:rPr>
        <w:lastRenderedPageBreak/>
        <w:t xml:space="preserve">7.3. Повышающий коэффициент за выполнение важных (особо важных) и ответственных (особо ответственных) работ устанавливается к </w:t>
      </w:r>
      <w:r>
        <w:rPr>
          <w:sz w:val="28"/>
          <w:szCs w:val="28"/>
        </w:rPr>
        <w:t xml:space="preserve">должностным </w:t>
      </w:r>
      <w:r w:rsidRPr="008516CE">
        <w:rPr>
          <w:sz w:val="28"/>
          <w:szCs w:val="28"/>
        </w:rPr>
        <w:t>оклад</w:t>
      </w:r>
      <w:r>
        <w:rPr>
          <w:sz w:val="28"/>
          <w:szCs w:val="28"/>
        </w:rPr>
        <w:t>ам</w:t>
      </w:r>
      <w:r w:rsidRPr="008516CE">
        <w:rPr>
          <w:sz w:val="28"/>
          <w:szCs w:val="28"/>
        </w:rPr>
        <w:t xml:space="preserve"> по квалификационным разрядам рабочих по профессиям не ниже 6 разряда ЕТКС работ на срок выполнения указанных работ, но не более 1 года.</w:t>
      </w:r>
    </w:p>
    <w:p w:rsidR="00F472C2" w:rsidRPr="008516CE" w:rsidRDefault="00F472C2" w:rsidP="00F472C2">
      <w:pPr>
        <w:ind w:firstLine="720"/>
        <w:jc w:val="both"/>
        <w:rPr>
          <w:sz w:val="28"/>
          <w:szCs w:val="28"/>
        </w:rPr>
      </w:pPr>
      <w:r w:rsidRPr="008516CE">
        <w:rPr>
          <w:sz w:val="28"/>
          <w:szCs w:val="28"/>
        </w:rPr>
        <w:t>Решение о применении указанного повышающего коэффициента</w:t>
      </w:r>
      <w:r>
        <w:rPr>
          <w:sz w:val="28"/>
          <w:szCs w:val="28"/>
        </w:rPr>
        <w:t xml:space="preserve"> </w:t>
      </w:r>
      <w:r w:rsidRPr="008516CE">
        <w:rPr>
          <w:sz w:val="28"/>
          <w:szCs w:val="28"/>
        </w:rPr>
        <w:t>принимает руководитель Учреждения с учетом обеспечения указанных выплат финансовыми средствами. Рекомендуемый размер повышающего коэффициента за выполнение важных (особо важных) и ответственных (особо ответственных) работ - до 1,5.</w:t>
      </w:r>
    </w:p>
    <w:p w:rsidR="00F472C2" w:rsidRPr="008516CE" w:rsidRDefault="00F472C2" w:rsidP="00F472C2">
      <w:pPr>
        <w:ind w:firstLine="720"/>
        <w:jc w:val="both"/>
        <w:rPr>
          <w:sz w:val="28"/>
          <w:szCs w:val="28"/>
        </w:rPr>
      </w:pPr>
      <w:r w:rsidRPr="008516CE">
        <w:rPr>
          <w:sz w:val="28"/>
          <w:szCs w:val="28"/>
        </w:rPr>
        <w:t>Профессии рабочих, выполняющих важные (особо важные) и ответственные (особо ответственные) работы (при наличии таковых), утверждаются локальным нормативным актом Учреждения.</w:t>
      </w:r>
    </w:p>
    <w:p w:rsidR="00F472C2" w:rsidRDefault="00F472C2" w:rsidP="00F472C2">
      <w:pPr>
        <w:ind w:firstLine="720"/>
        <w:jc w:val="both"/>
        <w:rPr>
          <w:sz w:val="28"/>
          <w:szCs w:val="28"/>
        </w:rPr>
      </w:pPr>
      <w:r>
        <w:rPr>
          <w:sz w:val="28"/>
          <w:szCs w:val="28"/>
        </w:rPr>
        <w:t>7.4</w:t>
      </w:r>
      <w:r w:rsidRPr="008516CE">
        <w:rPr>
          <w:sz w:val="28"/>
          <w:szCs w:val="28"/>
        </w:rPr>
        <w:t xml:space="preserve">. С учетом условий и результатов труда рабочим устанавливаются выплаты компенсационного и стимулирующего характера, предусмотренные </w:t>
      </w:r>
      <w:r w:rsidRPr="00BC2BCA">
        <w:rPr>
          <w:sz w:val="28"/>
          <w:szCs w:val="28"/>
        </w:rPr>
        <w:t>разделами 9 и 10 настоящего Положения.</w:t>
      </w:r>
    </w:p>
    <w:p w:rsidR="00F472C2" w:rsidRPr="008516CE" w:rsidRDefault="00F472C2" w:rsidP="00F472C2">
      <w:pPr>
        <w:ind w:firstLine="720"/>
        <w:jc w:val="both"/>
        <w:rPr>
          <w:sz w:val="28"/>
          <w:szCs w:val="28"/>
        </w:rPr>
      </w:pPr>
    </w:p>
    <w:p w:rsidR="00F472C2" w:rsidRPr="008516CE" w:rsidRDefault="00F472C2" w:rsidP="00F472C2">
      <w:pPr>
        <w:jc w:val="center"/>
        <w:rPr>
          <w:b/>
          <w:sz w:val="28"/>
          <w:szCs w:val="28"/>
        </w:rPr>
      </w:pPr>
      <w:r w:rsidRPr="008516CE">
        <w:rPr>
          <w:b/>
          <w:sz w:val="28"/>
          <w:szCs w:val="28"/>
        </w:rPr>
        <w:t>8. Условия оплаты труда руководителя Учреждения, его заместителей и главного бухгалтера (бухгалтера)</w:t>
      </w:r>
    </w:p>
    <w:p w:rsidR="00F472C2" w:rsidRPr="008516CE" w:rsidRDefault="00F472C2" w:rsidP="00F472C2">
      <w:pPr>
        <w:jc w:val="both"/>
        <w:rPr>
          <w:sz w:val="28"/>
          <w:szCs w:val="28"/>
        </w:rPr>
      </w:pPr>
    </w:p>
    <w:p w:rsidR="00F472C2" w:rsidRPr="008516CE" w:rsidRDefault="00F472C2" w:rsidP="00F472C2">
      <w:pPr>
        <w:ind w:firstLine="720"/>
        <w:jc w:val="both"/>
        <w:rPr>
          <w:sz w:val="28"/>
          <w:szCs w:val="28"/>
        </w:rPr>
      </w:pPr>
      <w:r w:rsidRPr="008516CE">
        <w:rPr>
          <w:sz w:val="28"/>
          <w:szCs w:val="28"/>
        </w:rPr>
        <w:t>8.1. Заработная плата руководителя Учреждения, заместителей заведующего и главного бухгалтера (бухгалтера) состоит из должностного оклада, выплат компенсационного и стимулирующего характера.</w:t>
      </w:r>
    </w:p>
    <w:p w:rsidR="00F472C2" w:rsidRPr="008516CE" w:rsidRDefault="00F472C2" w:rsidP="00F472C2">
      <w:pPr>
        <w:ind w:firstLine="720"/>
        <w:jc w:val="both"/>
        <w:rPr>
          <w:sz w:val="28"/>
          <w:szCs w:val="28"/>
        </w:rPr>
      </w:pPr>
      <w:r w:rsidRPr="008516CE">
        <w:rPr>
          <w:sz w:val="28"/>
          <w:szCs w:val="28"/>
        </w:rPr>
        <w:t>8.2. Должностной оклад руководителя Учреждения, определяемый трудовым договором, устанавливается в кратном отношении к средней заработной плате работников, которые относятся к основному персоналу возглавляемой им Учреждения, и составляет до 2 размеров указанной средней заработной платы.</w:t>
      </w:r>
    </w:p>
    <w:p w:rsidR="00F472C2" w:rsidRPr="008516CE" w:rsidRDefault="00F472C2" w:rsidP="00F472C2">
      <w:pPr>
        <w:ind w:firstLine="720"/>
        <w:jc w:val="both"/>
        <w:rPr>
          <w:sz w:val="28"/>
          <w:szCs w:val="28"/>
        </w:rPr>
      </w:pPr>
      <w:r w:rsidRPr="008516CE">
        <w:rPr>
          <w:sz w:val="28"/>
          <w:szCs w:val="28"/>
        </w:rPr>
        <w:t>Коэффициент кратности для установления должностного оклада руководителя Учреждения определяется учредителем Учреждения.</w:t>
      </w:r>
    </w:p>
    <w:p w:rsidR="00F472C2" w:rsidRPr="008516CE" w:rsidRDefault="00F472C2" w:rsidP="00F472C2">
      <w:pPr>
        <w:ind w:firstLine="720"/>
        <w:jc w:val="both"/>
        <w:rPr>
          <w:sz w:val="28"/>
          <w:szCs w:val="28"/>
        </w:rPr>
      </w:pPr>
      <w:r w:rsidRPr="008516CE">
        <w:rPr>
          <w:sz w:val="28"/>
          <w:szCs w:val="28"/>
        </w:rPr>
        <w:t>8.3. Средняя заработная плата руководителя Учреждения не может превышать среднюю заработную плату работников основного персонала за отчетный год более чем в 3 раза.</w:t>
      </w:r>
    </w:p>
    <w:p w:rsidR="00F472C2" w:rsidRPr="008516CE" w:rsidRDefault="00F472C2" w:rsidP="00F472C2">
      <w:pPr>
        <w:ind w:firstLine="720"/>
        <w:jc w:val="both"/>
        <w:rPr>
          <w:sz w:val="28"/>
          <w:szCs w:val="28"/>
        </w:rPr>
      </w:pPr>
      <w:r w:rsidRPr="008516CE">
        <w:rPr>
          <w:sz w:val="28"/>
          <w:szCs w:val="28"/>
        </w:rPr>
        <w:t>Условия оплаты труда руководителя Учреждения устанавливается в трудовом договоре, заключаемом на основе типовой формы трудового договора, утвержденной    Постановлением     Правительства     Российской     Федерации от 12 апреля 2013 г. № 329 «О типовой форме трудового договора с руководителем государственного (муниципального) учреждения».</w:t>
      </w:r>
    </w:p>
    <w:p w:rsidR="00F472C2" w:rsidRPr="008516CE" w:rsidRDefault="00F472C2" w:rsidP="00F472C2">
      <w:pPr>
        <w:ind w:firstLine="720"/>
        <w:jc w:val="both"/>
        <w:rPr>
          <w:sz w:val="28"/>
          <w:szCs w:val="28"/>
        </w:rPr>
      </w:pPr>
      <w:r w:rsidRPr="008516CE">
        <w:rPr>
          <w:sz w:val="28"/>
          <w:szCs w:val="28"/>
        </w:rPr>
        <w:t>8.4. К основному персоналу Учреждения относятся работники, непосредственно обеспечивающие выполнение основных функций, для реализации которых создано Учреждение.</w:t>
      </w:r>
    </w:p>
    <w:p w:rsidR="00F472C2" w:rsidRPr="008516CE" w:rsidRDefault="00F472C2" w:rsidP="00F472C2">
      <w:pPr>
        <w:ind w:firstLine="720"/>
        <w:jc w:val="both"/>
        <w:rPr>
          <w:sz w:val="28"/>
          <w:szCs w:val="28"/>
        </w:rPr>
      </w:pPr>
      <w:r w:rsidRPr="008516CE">
        <w:rPr>
          <w:sz w:val="28"/>
          <w:szCs w:val="28"/>
        </w:rPr>
        <w:t>8.5. Расчет средней заработной платы работников основного персонала осуществляется за календарный год, предшествующий году установления оклада (должностного оклада) руководителя Учреждения.</w:t>
      </w:r>
    </w:p>
    <w:p w:rsidR="00F472C2" w:rsidRPr="008516CE" w:rsidRDefault="00F472C2" w:rsidP="00F472C2">
      <w:pPr>
        <w:ind w:firstLine="720"/>
        <w:jc w:val="both"/>
        <w:rPr>
          <w:sz w:val="28"/>
          <w:szCs w:val="28"/>
        </w:rPr>
      </w:pPr>
      <w:r w:rsidRPr="008516CE">
        <w:rPr>
          <w:sz w:val="28"/>
          <w:szCs w:val="28"/>
        </w:rPr>
        <w:t>8.6. При расчете средней заработной платы учитываются оклады (должностные оклады), ставки заработной платы, а также выплаты стимулирующего характера работников основного персонала Учреждения и не учитываются выплаты компенсационного характера.</w:t>
      </w:r>
    </w:p>
    <w:p w:rsidR="00F472C2" w:rsidRPr="008516CE" w:rsidRDefault="00F472C2" w:rsidP="00F472C2">
      <w:pPr>
        <w:ind w:firstLine="720"/>
        <w:jc w:val="both"/>
        <w:rPr>
          <w:sz w:val="28"/>
          <w:szCs w:val="28"/>
        </w:rPr>
      </w:pPr>
      <w:r w:rsidRPr="008516CE">
        <w:rPr>
          <w:sz w:val="28"/>
          <w:szCs w:val="28"/>
        </w:rPr>
        <w:lastRenderedPageBreak/>
        <w:t xml:space="preserve">8.7. Порядок исчисления размера средней заработной платы работников, которые относятся к основному персоналу Учреждения, для определения размера должностного оклада руководителя Учреждения установлен в разделе </w:t>
      </w:r>
      <w:r w:rsidRPr="00BC2BCA">
        <w:rPr>
          <w:sz w:val="28"/>
          <w:szCs w:val="28"/>
        </w:rPr>
        <w:t>11 настоящего Положения</w:t>
      </w:r>
      <w:r w:rsidRPr="008516CE">
        <w:rPr>
          <w:sz w:val="28"/>
          <w:szCs w:val="28"/>
        </w:rPr>
        <w:t>.</w:t>
      </w:r>
    </w:p>
    <w:p w:rsidR="00F472C2" w:rsidRPr="008516CE" w:rsidRDefault="00F472C2" w:rsidP="00F472C2">
      <w:pPr>
        <w:ind w:firstLine="720"/>
        <w:jc w:val="both"/>
        <w:rPr>
          <w:sz w:val="28"/>
          <w:szCs w:val="28"/>
        </w:rPr>
      </w:pPr>
      <w:r>
        <w:rPr>
          <w:sz w:val="28"/>
          <w:szCs w:val="28"/>
        </w:rPr>
        <w:t>8.8. Д</w:t>
      </w:r>
      <w:r w:rsidRPr="008516CE">
        <w:rPr>
          <w:sz w:val="28"/>
          <w:szCs w:val="28"/>
        </w:rPr>
        <w:t>олжностн</w:t>
      </w:r>
      <w:r>
        <w:rPr>
          <w:sz w:val="28"/>
          <w:szCs w:val="28"/>
        </w:rPr>
        <w:t>ые</w:t>
      </w:r>
      <w:r w:rsidRPr="008516CE">
        <w:rPr>
          <w:sz w:val="28"/>
          <w:szCs w:val="28"/>
        </w:rPr>
        <w:t xml:space="preserve"> оклад</w:t>
      </w:r>
      <w:r>
        <w:rPr>
          <w:sz w:val="28"/>
          <w:szCs w:val="28"/>
        </w:rPr>
        <w:t>ы</w:t>
      </w:r>
      <w:r w:rsidRPr="008516CE">
        <w:rPr>
          <w:sz w:val="28"/>
          <w:szCs w:val="28"/>
        </w:rPr>
        <w:t xml:space="preserve"> заместителей руководителей и главного бухгалтера устанавливается работодателем на</w:t>
      </w:r>
      <w:r>
        <w:rPr>
          <w:sz w:val="28"/>
          <w:szCs w:val="28"/>
        </w:rPr>
        <w:t xml:space="preserve"> 10-30 процентов ниже </w:t>
      </w:r>
      <w:r w:rsidRPr="008516CE">
        <w:rPr>
          <w:sz w:val="28"/>
          <w:szCs w:val="28"/>
        </w:rPr>
        <w:t>должностного оклада руководителя, установленного в соответствии с пунктом</w:t>
      </w:r>
      <w:r>
        <w:rPr>
          <w:sz w:val="28"/>
          <w:szCs w:val="28"/>
        </w:rPr>
        <w:t xml:space="preserve"> </w:t>
      </w:r>
      <w:r w:rsidRPr="008516CE">
        <w:rPr>
          <w:sz w:val="28"/>
          <w:szCs w:val="28"/>
        </w:rPr>
        <w:t>8.2. настоящего Положения.</w:t>
      </w:r>
    </w:p>
    <w:p w:rsidR="00F472C2" w:rsidRPr="008516CE" w:rsidRDefault="00F472C2" w:rsidP="00F472C2">
      <w:pPr>
        <w:ind w:firstLine="720"/>
        <w:jc w:val="both"/>
        <w:rPr>
          <w:sz w:val="28"/>
          <w:szCs w:val="28"/>
        </w:rPr>
      </w:pPr>
      <w:r w:rsidRPr="008516CE">
        <w:rPr>
          <w:sz w:val="28"/>
          <w:szCs w:val="28"/>
        </w:rPr>
        <w:t xml:space="preserve">8.9. Размеры, порядок и критерии осуществления стимулирующих выплат руководителю Учреждения устанавливаются </w:t>
      </w:r>
      <w:r>
        <w:rPr>
          <w:sz w:val="28"/>
          <w:szCs w:val="28"/>
        </w:rPr>
        <w:t xml:space="preserve">Учредителем </w:t>
      </w:r>
      <w:r w:rsidRPr="008516CE">
        <w:rPr>
          <w:sz w:val="28"/>
          <w:szCs w:val="28"/>
        </w:rPr>
        <w:t>в дополнительном   соглашении   к   трудовому договору с руководителем Учреждения.</w:t>
      </w:r>
    </w:p>
    <w:p w:rsidR="00F472C2" w:rsidRPr="008516CE" w:rsidRDefault="00F472C2" w:rsidP="00F472C2">
      <w:pPr>
        <w:ind w:firstLine="720"/>
        <w:jc w:val="both"/>
        <w:rPr>
          <w:sz w:val="28"/>
          <w:szCs w:val="28"/>
        </w:rPr>
      </w:pPr>
      <w:r w:rsidRPr="008516CE">
        <w:rPr>
          <w:sz w:val="28"/>
          <w:szCs w:val="28"/>
        </w:rPr>
        <w:t>8.10. При осуществлении стимулирующих выплат руководителю Учреждения учитываются следующие показатели:</w:t>
      </w:r>
    </w:p>
    <w:p w:rsidR="00F472C2" w:rsidRPr="008516CE" w:rsidRDefault="00F472C2" w:rsidP="00F472C2">
      <w:pPr>
        <w:ind w:firstLine="720"/>
        <w:jc w:val="both"/>
        <w:rPr>
          <w:sz w:val="28"/>
          <w:szCs w:val="28"/>
        </w:rPr>
      </w:pPr>
      <w:r w:rsidRPr="008516CE">
        <w:rPr>
          <w:sz w:val="28"/>
          <w:szCs w:val="28"/>
        </w:rPr>
        <w:t>1) качество и общедоступность образования в Учреждении:</w:t>
      </w:r>
    </w:p>
    <w:p w:rsidR="00F472C2" w:rsidRPr="008516CE" w:rsidRDefault="00F472C2" w:rsidP="00F472C2">
      <w:pPr>
        <w:ind w:firstLine="720"/>
        <w:jc w:val="both"/>
        <w:rPr>
          <w:sz w:val="28"/>
          <w:szCs w:val="28"/>
        </w:rPr>
      </w:pPr>
      <w:r w:rsidRPr="008516CE">
        <w:rPr>
          <w:sz w:val="28"/>
          <w:szCs w:val="28"/>
        </w:rPr>
        <w:t>улучшение общих показателей результатов освоения образовательной программы дошкольного образования;</w:t>
      </w:r>
    </w:p>
    <w:p w:rsidR="00F472C2" w:rsidRPr="008516CE" w:rsidRDefault="00F472C2" w:rsidP="00F472C2">
      <w:pPr>
        <w:ind w:firstLine="720"/>
        <w:jc w:val="both"/>
        <w:rPr>
          <w:sz w:val="28"/>
          <w:szCs w:val="28"/>
        </w:rPr>
      </w:pPr>
      <w:r w:rsidRPr="008516CE">
        <w:rPr>
          <w:sz w:val="28"/>
          <w:szCs w:val="28"/>
        </w:rPr>
        <w:t>ведение образовательной деятельности</w:t>
      </w:r>
      <w:r>
        <w:rPr>
          <w:sz w:val="28"/>
          <w:szCs w:val="28"/>
        </w:rPr>
        <w:t xml:space="preserve"> по направлению, уровню, форме обучения и</w:t>
      </w:r>
      <w:r w:rsidRPr="008516CE">
        <w:rPr>
          <w:sz w:val="28"/>
          <w:szCs w:val="28"/>
        </w:rPr>
        <w:t xml:space="preserve"> в сроки, установленные лицензией; </w:t>
      </w:r>
    </w:p>
    <w:p w:rsidR="00F472C2" w:rsidRPr="008516CE" w:rsidRDefault="00F472C2" w:rsidP="00F472C2">
      <w:pPr>
        <w:ind w:firstLine="720"/>
        <w:jc w:val="both"/>
        <w:rPr>
          <w:sz w:val="28"/>
          <w:szCs w:val="28"/>
        </w:rPr>
      </w:pPr>
      <w:r w:rsidRPr="008516CE">
        <w:rPr>
          <w:sz w:val="28"/>
          <w:szCs w:val="28"/>
        </w:rPr>
        <w:t>участие в инновационной деятельности, реализации проектов, программ, имеющих значение для системы дошкольного образования, ведение экспериментальной работы, обеспечение проведения</w:t>
      </w:r>
      <w:r w:rsidRPr="008516CE">
        <w:rPr>
          <w:sz w:val="28"/>
          <w:szCs w:val="28"/>
        </w:rPr>
        <w:tab/>
        <w:t>и (или) участие в республиканских</w:t>
      </w:r>
      <w:r w:rsidRPr="008516CE">
        <w:rPr>
          <w:sz w:val="28"/>
          <w:szCs w:val="28"/>
        </w:rPr>
        <w:tab/>
        <w:t>мероприятиях, развитие спектра и организация предоставления образовательных услуг для различных групп потребителей;</w:t>
      </w:r>
    </w:p>
    <w:p w:rsidR="00F472C2" w:rsidRPr="008516CE" w:rsidRDefault="00F472C2" w:rsidP="00F472C2">
      <w:pPr>
        <w:ind w:firstLine="720"/>
        <w:jc w:val="both"/>
        <w:rPr>
          <w:sz w:val="28"/>
          <w:szCs w:val="28"/>
        </w:rPr>
      </w:pPr>
      <w:r w:rsidRPr="008516CE">
        <w:rPr>
          <w:sz w:val="28"/>
          <w:szCs w:val="28"/>
        </w:rPr>
        <w:t>2) создание условий для осуществления учебно-воспитательного процесса, в том числе соблюдение лицензионных требований:</w:t>
      </w:r>
    </w:p>
    <w:p w:rsidR="00F472C2" w:rsidRPr="008516CE" w:rsidRDefault="00F472C2" w:rsidP="00F472C2">
      <w:pPr>
        <w:ind w:firstLine="720"/>
        <w:jc w:val="both"/>
        <w:rPr>
          <w:sz w:val="28"/>
          <w:szCs w:val="28"/>
        </w:rPr>
      </w:pPr>
      <w:r w:rsidRPr="008516CE">
        <w:rPr>
          <w:sz w:val="28"/>
          <w:szCs w:val="28"/>
        </w:rPr>
        <w:t>материально-техническая, ресурсная обеспеченность учебно-воспитательного процесса;</w:t>
      </w:r>
    </w:p>
    <w:p w:rsidR="00F472C2" w:rsidRPr="008516CE" w:rsidRDefault="00F472C2" w:rsidP="00F472C2">
      <w:pPr>
        <w:ind w:firstLine="720"/>
        <w:jc w:val="both"/>
        <w:rPr>
          <w:sz w:val="28"/>
          <w:szCs w:val="28"/>
        </w:rPr>
      </w:pPr>
      <w:r w:rsidRPr="008516CE">
        <w:rPr>
          <w:sz w:val="28"/>
          <w:szCs w:val="28"/>
        </w:rPr>
        <w:t>обеспечение санитарно-гигиенических условий процесса обучения (воспитания);</w:t>
      </w:r>
    </w:p>
    <w:p w:rsidR="00F472C2" w:rsidRPr="008516CE" w:rsidRDefault="00F472C2" w:rsidP="00F472C2">
      <w:pPr>
        <w:ind w:firstLine="720"/>
        <w:jc w:val="both"/>
        <w:rPr>
          <w:sz w:val="28"/>
          <w:szCs w:val="28"/>
        </w:rPr>
      </w:pPr>
      <w:r w:rsidRPr="008516CE">
        <w:rPr>
          <w:sz w:val="28"/>
          <w:szCs w:val="28"/>
        </w:rPr>
        <w:t>обеспечение санитарно-бытовых условий, выполнение требований пожарной и электробезопасности, охраны труда, антитеррористической защищенности;</w:t>
      </w:r>
    </w:p>
    <w:p w:rsidR="00F472C2" w:rsidRPr="008516CE" w:rsidRDefault="00F472C2" w:rsidP="00F472C2">
      <w:pPr>
        <w:ind w:firstLine="720"/>
        <w:jc w:val="both"/>
        <w:rPr>
          <w:sz w:val="28"/>
          <w:szCs w:val="28"/>
        </w:rPr>
      </w:pPr>
      <w:r w:rsidRPr="008516CE">
        <w:rPr>
          <w:sz w:val="28"/>
          <w:szCs w:val="28"/>
        </w:rPr>
        <w:t>3) кадровые ресурсы Учреждения:</w:t>
      </w:r>
    </w:p>
    <w:p w:rsidR="00F472C2" w:rsidRPr="008516CE" w:rsidRDefault="00F472C2" w:rsidP="00F472C2">
      <w:pPr>
        <w:ind w:firstLine="720"/>
        <w:jc w:val="both"/>
        <w:rPr>
          <w:sz w:val="28"/>
          <w:szCs w:val="28"/>
        </w:rPr>
      </w:pPr>
      <w:r w:rsidRPr="008516CE">
        <w:rPr>
          <w:sz w:val="28"/>
          <w:szCs w:val="28"/>
        </w:rPr>
        <w:t>укомплектованность педагогическими кадрами, их качественный состав; развитие педагогического творчества;</w:t>
      </w:r>
    </w:p>
    <w:p w:rsidR="00F472C2" w:rsidRPr="008516CE" w:rsidRDefault="00F472C2" w:rsidP="00F472C2">
      <w:pPr>
        <w:ind w:firstLine="720"/>
        <w:jc w:val="both"/>
        <w:rPr>
          <w:sz w:val="28"/>
          <w:szCs w:val="28"/>
        </w:rPr>
      </w:pPr>
      <w:r w:rsidRPr="008516CE">
        <w:rPr>
          <w:sz w:val="28"/>
          <w:szCs w:val="28"/>
        </w:rPr>
        <w:t>стабильность педагогического коллектива, сохранение молодых специалистов;</w:t>
      </w:r>
    </w:p>
    <w:p w:rsidR="00F472C2" w:rsidRPr="008516CE" w:rsidRDefault="00F472C2" w:rsidP="00F472C2">
      <w:pPr>
        <w:ind w:left="720"/>
        <w:jc w:val="both"/>
        <w:rPr>
          <w:sz w:val="28"/>
          <w:szCs w:val="28"/>
        </w:rPr>
      </w:pPr>
      <w:r w:rsidRPr="008516CE">
        <w:rPr>
          <w:sz w:val="28"/>
          <w:szCs w:val="28"/>
        </w:rPr>
        <w:t>процент преподавательского состава с учеными степенями и (или) званиями, повышение квалификации педагогических кадров;</w:t>
      </w:r>
    </w:p>
    <w:p w:rsidR="00F472C2" w:rsidRPr="008516CE" w:rsidRDefault="00F472C2" w:rsidP="00F472C2">
      <w:pPr>
        <w:ind w:firstLine="720"/>
        <w:jc w:val="both"/>
        <w:rPr>
          <w:sz w:val="28"/>
          <w:szCs w:val="28"/>
        </w:rPr>
      </w:pPr>
      <w:r w:rsidRPr="008516CE">
        <w:rPr>
          <w:sz w:val="28"/>
          <w:szCs w:val="28"/>
        </w:rPr>
        <w:t>4) социальные критерии:</w:t>
      </w:r>
    </w:p>
    <w:p w:rsidR="00F472C2" w:rsidRPr="008516CE" w:rsidRDefault="00F472C2" w:rsidP="00F472C2">
      <w:pPr>
        <w:ind w:firstLine="720"/>
        <w:jc w:val="both"/>
        <w:rPr>
          <w:sz w:val="28"/>
          <w:szCs w:val="28"/>
        </w:rPr>
      </w:pPr>
      <w:r w:rsidRPr="008516CE">
        <w:rPr>
          <w:sz w:val="28"/>
          <w:szCs w:val="28"/>
        </w:rPr>
        <w:t xml:space="preserve">сохранность контингента </w:t>
      </w:r>
      <w:r>
        <w:rPr>
          <w:sz w:val="28"/>
          <w:szCs w:val="28"/>
        </w:rPr>
        <w:t>воспитанников</w:t>
      </w:r>
      <w:r w:rsidRPr="008516CE">
        <w:rPr>
          <w:sz w:val="28"/>
          <w:szCs w:val="28"/>
        </w:rPr>
        <w:t>;</w:t>
      </w:r>
    </w:p>
    <w:p w:rsidR="00F472C2" w:rsidRDefault="00F472C2" w:rsidP="00F472C2">
      <w:pPr>
        <w:ind w:firstLine="708"/>
        <w:jc w:val="both"/>
        <w:rPr>
          <w:sz w:val="28"/>
          <w:szCs w:val="28"/>
        </w:rPr>
      </w:pPr>
      <w:r w:rsidRPr="008516CE">
        <w:rPr>
          <w:sz w:val="28"/>
          <w:szCs w:val="28"/>
        </w:rPr>
        <w:t xml:space="preserve">организация различных форм работы </w:t>
      </w:r>
      <w:r>
        <w:rPr>
          <w:sz w:val="28"/>
          <w:szCs w:val="28"/>
        </w:rPr>
        <w:t>по дополнительному образованию;</w:t>
      </w:r>
    </w:p>
    <w:p w:rsidR="00F472C2" w:rsidRPr="008516CE" w:rsidRDefault="00F472C2" w:rsidP="00F472C2">
      <w:pPr>
        <w:ind w:firstLine="708"/>
        <w:jc w:val="both"/>
        <w:rPr>
          <w:sz w:val="28"/>
          <w:szCs w:val="28"/>
        </w:rPr>
      </w:pPr>
      <w:r w:rsidRPr="008516CE">
        <w:rPr>
          <w:sz w:val="28"/>
          <w:szCs w:val="28"/>
        </w:rPr>
        <w:t>отсутствие преступлений и право</w:t>
      </w:r>
      <w:r>
        <w:rPr>
          <w:sz w:val="28"/>
          <w:szCs w:val="28"/>
        </w:rPr>
        <w:t xml:space="preserve">нарушений, совершенных </w:t>
      </w:r>
      <w:r w:rsidRPr="008516CE">
        <w:rPr>
          <w:sz w:val="28"/>
          <w:szCs w:val="28"/>
        </w:rPr>
        <w:t>воспитанниками</w:t>
      </w:r>
      <w:r>
        <w:rPr>
          <w:sz w:val="28"/>
          <w:szCs w:val="28"/>
        </w:rPr>
        <w:t>.</w:t>
      </w:r>
    </w:p>
    <w:p w:rsidR="00F472C2" w:rsidRPr="008516CE" w:rsidRDefault="00F472C2" w:rsidP="00F472C2">
      <w:pPr>
        <w:ind w:firstLine="720"/>
        <w:jc w:val="both"/>
        <w:rPr>
          <w:sz w:val="28"/>
          <w:szCs w:val="28"/>
        </w:rPr>
      </w:pPr>
      <w:r w:rsidRPr="008516CE">
        <w:rPr>
          <w:sz w:val="28"/>
          <w:szCs w:val="28"/>
        </w:rPr>
        <w:t>5) эффективность управленческой деятельности:</w:t>
      </w:r>
    </w:p>
    <w:p w:rsidR="00F472C2" w:rsidRPr="008516CE" w:rsidRDefault="00F472C2" w:rsidP="00F472C2">
      <w:pPr>
        <w:ind w:firstLine="720"/>
        <w:jc w:val="both"/>
        <w:rPr>
          <w:sz w:val="28"/>
          <w:szCs w:val="28"/>
        </w:rPr>
      </w:pPr>
      <w:r w:rsidRPr="008516CE">
        <w:rPr>
          <w:sz w:val="28"/>
          <w:szCs w:val="28"/>
        </w:rPr>
        <w:t>обеспечение государственно-общественного характера управления в Учреждении, отсутствие обоснованных обращений граждан по поводу конфликтных ситуаций;</w:t>
      </w:r>
    </w:p>
    <w:p w:rsidR="00F472C2" w:rsidRPr="008516CE" w:rsidRDefault="00F472C2" w:rsidP="00F472C2">
      <w:pPr>
        <w:ind w:firstLine="720"/>
        <w:jc w:val="both"/>
        <w:rPr>
          <w:sz w:val="28"/>
          <w:szCs w:val="28"/>
        </w:rPr>
      </w:pPr>
      <w:r w:rsidRPr="008516CE">
        <w:rPr>
          <w:sz w:val="28"/>
          <w:szCs w:val="28"/>
        </w:rPr>
        <w:lastRenderedPageBreak/>
        <w:t>увеличение объемов привлечения внебюджетных средств;</w:t>
      </w:r>
    </w:p>
    <w:p w:rsidR="00F472C2" w:rsidRPr="008516CE" w:rsidRDefault="00F472C2" w:rsidP="00F472C2">
      <w:pPr>
        <w:ind w:firstLine="720"/>
        <w:jc w:val="both"/>
        <w:rPr>
          <w:sz w:val="28"/>
          <w:szCs w:val="28"/>
        </w:rPr>
      </w:pPr>
      <w:r w:rsidRPr="008516CE">
        <w:rPr>
          <w:sz w:val="28"/>
          <w:szCs w:val="28"/>
        </w:rPr>
        <w:t xml:space="preserve">выполнение показателей эффективности деятельности Учреждения; </w:t>
      </w:r>
    </w:p>
    <w:p w:rsidR="00F472C2" w:rsidRPr="008516CE" w:rsidRDefault="00F472C2" w:rsidP="00F472C2">
      <w:pPr>
        <w:ind w:firstLine="720"/>
        <w:jc w:val="both"/>
        <w:rPr>
          <w:sz w:val="28"/>
          <w:szCs w:val="28"/>
        </w:rPr>
      </w:pPr>
      <w:r w:rsidRPr="008516CE">
        <w:rPr>
          <w:sz w:val="28"/>
          <w:szCs w:val="28"/>
        </w:rPr>
        <w:t>экономия топливно-энергетических ресурсов, отсутствие просроченной кредиторской задолженности;</w:t>
      </w:r>
    </w:p>
    <w:p w:rsidR="00F472C2" w:rsidRPr="008516CE" w:rsidRDefault="00F472C2" w:rsidP="00F472C2">
      <w:pPr>
        <w:ind w:firstLine="720"/>
        <w:jc w:val="both"/>
        <w:rPr>
          <w:sz w:val="28"/>
          <w:szCs w:val="28"/>
        </w:rPr>
      </w:pPr>
      <w:r w:rsidRPr="008516CE">
        <w:rPr>
          <w:sz w:val="28"/>
          <w:szCs w:val="28"/>
        </w:rPr>
        <w:t>рост средней заработной платы работников Учреждения в отчетном году по сравнению с предшествующим годом без учета повышения размера заработной платы в соответствии с решениями Правительства Российской Федерации и Правительства Чеченской Республики;</w:t>
      </w:r>
    </w:p>
    <w:p w:rsidR="00F472C2" w:rsidRPr="008516CE" w:rsidRDefault="00F472C2" w:rsidP="00F472C2">
      <w:pPr>
        <w:ind w:firstLine="720"/>
        <w:jc w:val="both"/>
        <w:rPr>
          <w:sz w:val="28"/>
          <w:szCs w:val="28"/>
        </w:rPr>
      </w:pPr>
      <w:r w:rsidRPr="008516CE">
        <w:rPr>
          <w:sz w:val="28"/>
          <w:szCs w:val="28"/>
        </w:rPr>
        <w:t>6) сохранение здо</w:t>
      </w:r>
      <w:r>
        <w:rPr>
          <w:sz w:val="28"/>
          <w:szCs w:val="28"/>
        </w:rPr>
        <w:t xml:space="preserve">ровья </w:t>
      </w:r>
      <w:r w:rsidRPr="008516CE">
        <w:rPr>
          <w:sz w:val="28"/>
          <w:szCs w:val="28"/>
        </w:rPr>
        <w:t xml:space="preserve">воспитанников в Учреждении: </w:t>
      </w:r>
    </w:p>
    <w:p w:rsidR="00F472C2" w:rsidRDefault="00F472C2" w:rsidP="00F472C2">
      <w:pPr>
        <w:ind w:firstLine="720"/>
        <w:jc w:val="both"/>
        <w:rPr>
          <w:sz w:val="28"/>
          <w:szCs w:val="28"/>
        </w:rPr>
      </w:pPr>
      <w:r w:rsidRPr="008516CE">
        <w:rPr>
          <w:sz w:val="28"/>
          <w:szCs w:val="28"/>
        </w:rPr>
        <w:t xml:space="preserve">организация обеспечения </w:t>
      </w:r>
      <w:r>
        <w:rPr>
          <w:sz w:val="28"/>
          <w:szCs w:val="28"/>
        </w:rPr>
        <w:t>воспитанников</w:t>
      </w:r>
      <w:r w:rsidRPr="008516CE">
        <w:rPr>
          <w:sz w:val="28"/>
          <w:szCs w:val="28"/>
        </w:rPr>
        <w:t xml:space="preserve"> питанием; </w:t>
      </w:r>
    </w:p>
    <w:p w:rsidR="00F472C2" w:rsidRPr="008516CE" w:rsidRDefault="00F472C2" w:rsidP="00F472C2">
      <w:pPr>
        <w:ind w:firstLine="720"/>
        <w:jc w:val="both"/>
        <w:rPr>
          <w:sz w:val="28"/>
          <w:szCs w:val="28"/>
        </w:rPr>
      </w:pPr>
      <w:r w:rsidRPr="008516CE">
        <w:rPr>
          <w:sz w:val="28"/>
          <w:szCs w:val="28"/>
        </w:rPr>
        <w:t>организация и проведение мероприятий, способствующих сохранению и восстановлению психического и физического здоровья воспитанников;</w:t>
      </w:r>
    </w:p>
    <w:p w:rsidR="00F472C2" w:rsidRPr="008516CE" w:rsidRDefault="00F472C2" w:rsidP="00F472C2">
      <w:pPr>
        <w:ind w:firstLine="720"/>
        <w:jc w:val="both"/>
        <w:rPr>
          <w:sz w:val="28"/>
          <w:szCs w:val="28"/>
        </w:rPr>
      </w:pPr>
      <w:r w:rsidRPr="008516CE">
        <w:rPr>
          <w:sz w:val="28"/>
          <w:szCs w:val="28"/>
        </w:rPr>
        <w:t>организация обучения детей с отклонениями в развитии.</w:t>
      </w:r>
    </w:p>
    <w:p w:rsidR="00F472C2" w:rsidRPr="002D7188" w:rsidRDefault="00F472C2" w:rsidP="002D7188">
      <w:pPr>
        <w:ind w:firstLine="720"/>
        <w:jc w:val="both"/>
        <w:rPr>
          <w:sz w:val="28"/>
          <w:szCs w:val="28"/>
        </w:rPr>
      </w:pPr>
      <w:r w:rsidRPr="008516CE">
        <w:rPr>
          <w:sz w:val="28"/>
          <w:szCs w:val="28"/>
        </w:rPr>
        <w:t>8.11. С учетом условий и результатов труда бухгалтеру устанавливаются выплаты компенсационного и стимулирующего характера, предусмотренные разделами 9 и 10 настоящего Положения.</w:t>
      </w:r>
    </w:p>
    <w:p w:rsidR="00F472C2" w:rsidRDefault="00F472C2" w:rsidP="00F472C2">
      <w:pPr>
        <w:jc w:val="center"/>
        <w:rPr>
          <w:b/>
          <w:sz w:val="28"/>
          <w:szCs w:val="28"/>
        </w:rPr>
      </w:pPr>
    </w:p>
    <w:p w:rsidR="00F472C2" w:rsidRPr="008516CE" w:rsidRDefault="00F472C2" w:rsidP="00F472C2">
      <w:pPr>
        <w:jc w:val="center"/>
        <w:rPr>
          <w:b/>
          <w:sz w:val="28"/>
          <w:szCs w:val="28"/>
        </w:rPr>
      </w:pPr>
      <w:r w:rsidRPr="008516CE">
        <w:rPr>
          <w:b/>
          <w:sz w:val="28"/>
          <w:szCs w:val="28"/>
        </w:rPr>
        <w:t>9. Выплаты компенсационного характера</w:t>
      </w:r>
    </w:p>
    <w:p w:rsidR="00F472C2" w:rsidRPr="008516CE" w:rsidRDefault="00F472C2" w:rsidP="00F472C2">
      <w:pPr>
        <w:jc w:val="both"/>
        <w:rPr>
          <w:sz w:val="28"/>
          <w:szCs w:val="28"/>
        </w:rPr>
      </w:pPr>
    </w:p>
    <w:p w:rsidR="00F472C2" w:rsidRDefault="00F472C2" w:rsidP="00F472C2">
      <w:pPr>
        <w:ind w:firstLine="720"/>
        <w:jc w:val="both"/>
        <w:rPr>
          <w:sz w:val="28"/>
          <w:szCs w:val="28"/>
        </w:rPr>
      </w:pPr>
      <w:r w:rsidRPr="008516CE">
        <w:rPr>
          <w:sz w:val="28"/>
          <w:szCs w:val="28"/>
        </w:rPr>
        <w:t xml:space="preserve">9.1. Выплаты компенсационного характера, размеры и условия их осуществления устанавливаются коллективным договором, соглашениями и локальными нормативными актами в соответствии </w:t>
      </w:r>
      <w:r w:rsidRPr="00336483">
        <w:rPr>
          <w:sz w:val="28"/>
          <w:szCs w:val="28"/>
        </w:rPr>
        <w:t>с Перечнем видов</w:t>
      </w:r>
      <w:r>
        <w:rPr>
          <w:sz w:val="28"/>
          <w:szCs w:val="28"/>
        </w:rPr>
        <w:t xml:space="preserve"> </w:t>
      </w:r>
      <w:r w:rsidRPr="00336483">
        <w:rPr>
          <w:sz w:val="28"/>
          <w:szCs w:val="28"/>
        </w:rPr>
        <w:t>выплат компенсационного характера в федеральных бюджетных,</w:t>
      </w:r>
      <w:r>
        <w:rPr>
          <w:sz w:val="28"/>
          <w:szCs w:val="28"/>
        </w:rPr>
        <w:t xml:space="preserve"> </w:t>
      </w:r>
      <w:r w:rsidRPr="00336483">
        <w:rPr>
          <w:sz w:val="28"/>
          <w:szCs w:val="28"/>
        </w:rPr>
        <w:t>автономных, казенных учреждениях, утвержденным приказом Министерства</w:t>
      </w:r>
      <w:r>
        <w:rPr>
          <w:sz w:val="28"/>
          <w:szCs w:val="28"/>
        </w:rPr>
        <w:t xml:space="preserve"> </w:t>
      </w:r>
      <w:r w:rsidRPr="00336483">
        <w:rPr>
          <w:sz w:val="28"/>
          <w:szCs w:val="28"/>
        </w:rPr>
        <w:t xml:space="preserve">здравоохранения и социального развития </w:t>
      </w:r>
      <w:r>
        <w:rPr>
          <w:sz w:val="28"/>
          <w:szCs w:val="28"/>
        </w:rPr>
        <w:t xml:space="preserve">РФ от 29 декабря 2007 года № 822 </w:t>
      </w:r>
      <w:r w:rsidRPr="00336483">
        <w:rPr>
          <w:sz w:val="28"/>
          <w:szCs w:val="28"/>
        </w:rPr>
        <w:t>«Об утверждении Перечня видов выплат компенсационного характера в</w:t>
      </w:r>
      <w:r>
        <w:rPr>
          <w:sz w:val="28"/>
          <w:szCs w:val="28"/>
        </w:rPr>
        <w:t xml:space="preserve"> </w:t>
      </w:r>
      <w:r w:rsidRPr="00336483">
        <w:rPr>
          <w:sz w:val="28"/>
          <w:szCs w:val="28"/>
        </w:rPr>
        <w:t>федеральных бюджетных, автономных, казенных учреждениях и разъяснения</w:t>
      </w:r>
      <w:r>
        <w:rPr>
          <w:sz w:val="28"/>
          <w:szCs w:val="28"/>
        </w:rPr>
        <w:t xml:space="preserve"> </w:t>
      </w:r>
      <w:r w:rsidRPr="00336483">
        <w:rPr>
          <w:sz w:val="28"/>
          <w:szCs w:val="28"/>
        </w:rPr>
        <w:t>о порядке установления выплат компенсационного характера в этих</w:t>
      </w:r>
      <w:r>
        <w:rPr>
          <w:sz w:val="28"/>
          <w:szCs w:val="28"/>
        </w:rPr>
        <w:t xml:space="preserve"> </w:t>
      </w:r>
      <w:r w:rsidRPr="00336483">
        <w:rPr>
          <w:sz w:val="28"/>
          <w:szCs w:val="28"/>
        </w:rPr>
        <w:t>учреждениях», и иными нормативными правовыми актами, содержащими</w:t>
      </w:r>
      <w:r>
        <w:rPr>
          <w:sz w:val="28"/>
          <w:szCs w:val="28"/>
        </w:rPr>
        <w:t xml:space="preserve"> </w:t>
      </w:r>
      <w:r w:rsidRPr="00336483">
        <w:rPr>
          <w:sz w:val="28"/>
          <w:szCs w:val="28"/>
        </w:rPr>
        <w:t>нормы трудового права.</w:t>
      </w:r>
    </w:p>
    <w:p w:rsidR="00F472C2" w:rsidRPr="008516CE" w:rsidRDefault="00F472C2" w:rsidP="00F472C2">
      <w:pPr>
        <w:ind w:firstLine="720"/>
        <w:jc w:val="both"/>
        <w:rPr>
          <w:sz w:val="28"/>
          <w:szCs w:val="28"/>
        </w:rPr>
      </w:pPr>
      <w:r w:rsidRPr="008516CE">
        <w:rPr>
          <w:sz w:val="28"/>
          <w:szCs w:val="28"/>
        </w:rPr>
        <w:t>9.2. Выплаты компенсационного характера устанавливаются к должностным окладам, ставкам заработной платы работникам Учреждения при наличии оснований для их выплаты в пределах фонда оплаты труда, утвержденного на соответствующий финансовый год.</w:t>
      </w:r>
    </w:p>
    <w:p w:rsidR="00F472C2" w:rsidRPr="008516CE" w:rsidRDefault="00F472C2" w:rsidP="00F472C2">
      <w:pPr>
        <w:ind w:firstLine="720"/>
        <w:jc w:val="both"/>
        <w:rPr>
          <w:sz w:val="28"/>
          <w:szCs w:val="28"/>
        </w:rPr>
      </w:pPr>
      <w:r w:rsidRPr="008516CE">
        <w:rPr>
          <w:sz w:val="28"/>
          <w:szCs w:val="28"/>
        </w:rPr>
        <w:t>9.3. Виды выплат компенсационного характера:</w:t>
      </w:r>
    </w:p>
    <w:p w:rsidR="00F472C2" w:rsidRPr="008516CE" w:rsidRDefault="00F472C2" w:rsidP="00F472C2">
      <w:pPr>
        <w:ind w:firstLine="720"/>
        <w:jc w:val="both"/>
        <w:rPr>
          <w:sz w:val="28"/>
          <w:szCs w:val="28"/>
        </w:rPr>
      </w:pPr>
      <w:r w:rsidRPr="008516CE">
        <w:rPr>
          <w:sz w:val="28"/>
          <w:szCs w:val="28"/>
        </w:rPr>
        <w:t>1) выплаты з</w:t>
      </w:r>
      <w:r>
        <w:rPr>
          <w:sz w:val="28"/>
          <w:szCs w:val="28"/>
        </w:rPr>
        <w:t xml:space="preserve">а работу с тяжелыми и вредными </w:t>
      </w:r>
      <w:r w:rsidRPr="008516CE">
        <w:rPr>
          <w:sz w:val="28"/>
          <w:szCs w:val="28"/>
        </w:rPr>
        <w:t>условиями труда;</w:t>
      </w:r>
    </w:p>
    <w:p w:rsidR="00F472C2" w:rsidRPr="008516CE" w:rsidRDefault="00F472C2" w:rsidP="00F472C2">
      <w:pPr>
        <w:ind w:firstLine="720"/>
        <w:jc w:val="both"/>
        <w:rPr>
          <w:sz w:val="28"/>
          <w:szCs w:val="28"/>
        </w:rPr>
      </w:pPr>
      <w:r w:rsidRPr="008516CE">
        <w:rPr>
          <w:sz w:val="28"/>
          <w:szCs w:val="28"/>
        </w:rPr>
        <w:t>2) выплата за работу в условиях, отклоняющихся от нормальных (совмещение профессий (должностей); расширение зоны обслуживания; работа, не входящая в круг основных обязанностей работника; сверхурочная работа; работа в ночное время; работа в выходные и нерабочие праздничные дни).</w:t>
      </w:r>
    </w:p>
    <w:p w:rsidR="00F472C2" w:rsidRPr="008516CE" w:rsidRDefault="00F472C2" w:rsidP="00F472C2">
      <w:pPr>
        <w:ind w:firstLine="720"/>
        <w:jc w:val="both"/>
        <w:rPr>
          <w:sz w:val="28"/>
          <w:szCs w:val="28"/>
        </w:rPr>
      </w:pPr>
      <w:r w:rsidRPr="008516CE">
        <w:rPr>
          <w:sz w:val="28"/>
          <w:szCs w:val="28"/>
        </w:rPr>
        <w:t>9.4. Работникам, занятым на</w:t>
      </w:r>
      <w:r>
        <w:rPr>
          <w:sz w:val="28"/>
          <w:szCs w:val="28"/>
        </w:rPr>
        <w:t xml:space="preserve"> работах с тяжелыми и вредными </w:t>
      </w:r>
      <w:r w:rsidRPr="008516CE">
        <w:rPr>
          <w:sz w:val="28"/>
          <w:szCs w:val="28"/>
        </w:rPr>
        <w:t>условиями труда, выплачивается доплата:</w:t>
      </w:r>
    </w:p>
    <w:p w:rsidR="00F472C2" w:rsidRPr="008516CE" w:rsidRDefault="00F472C2" w:rsidP="00F472C2">
      <w:pPr>
        <w:ind w:firstLine="720"/>
        <w:jc w:val="both"/>
        <w:rPr>
          <w:sz w:val="28"/>
          <w:szCs w:val="28"/>
        </w:rPr>
      </w:pPr>
      <w:r w:rsidRPr="008516CE">
        <w:rPr>
          <w:sz w:val="28"/>
          <w:szCs w:val="28"/>
        </w:rPr>
        <w:t>за работу в тяжелых и вредных ус</w:t>
      </w:r>
      <w:r>
        <w:rPr>
          <w:sz w:val="28"/>
          <w:szCs w:val="28"/>
        </w:rPr>
        <w:t xml:space="preserve">ловиях труда - до 12 процентов </w:t>
      </w:r>
      <w:r w:rsidRPr="008516CE">
        <w:rPr>
          <w:sz w:val="28"/>
          <w:szCs w:val="28"/>
        </w:rPr>
        <w:t>должностного оклада, ставки заработной платы;</w:t>
      </w:r>
    </w:p>
    <w:p w:rsidR="00F472C2" w:rsidRPr="008516CE" w:rsidRDefault="00F472C2" w:rsidP="00F472C2">
      <w:pPr>
        <w:ind w:firstLine="720"/>
        <w:jc w:val="both"/>
        <w:rPr>
          <w:sz w:val="28"/>
          <w:szCs w:val="28"/>
        </w:rPr>
      </w:pPr>
      <w:r w:rsidRPr="008516CE">
        <w:rPr>
          <w:sz w:val="28"/>
          <w:szCs w:val="28"/>
        </w:rPr>
        <w:t xml:space="preserve">Размер компенсационных выплат не может быть установлен ниже размеров выплат, установленных трудовым законодательством и иными нормативными </w:t>
      </w:r>
      <w:r w:rsidRPr="008516CE">
        <w:rPr>
          <w:sz w:val="28"/>
          <w:szCs w:val="28"/>
        </w:rPr>
        <w:lastRenderedPageBreak/>
        <w:t>правовыми актами, содержащими нормы трудового права за работу с тяжелыми и вредными условиями труда.</w:t>
      </w:r>
    </w:p>
    <w:p w:rsidR="00F472C2" w:rsidRPr="008516CE" w:rsidRDefault="00F472C2" w:rsidP="00F472C2">
      <w:pPr>
        <w:ind w:firstLine="720"/>
        <w:jc w:val="both"/>
        <w:rPr>
          <w:sz w:val="28"/>
          <w:szCs w:val="28"/>
        </w:rPr>
      </w:pPr>
      <w:r w:rsidRPr="008516CE">
        <w:rPr>
          <w:sz w:val="28"/>
          <w:szCs w:val="28"/>
        </w:rPr>
        <w:t>При работе на условиях неполного рабочего времени компенсационные выплаты работнику пропорционально уменьшаются.</w:t>
      </w:r>
    </w:p>
    <w:p w:rsidR="00F472C2" w:rsidRPr="008516CE" w:rsidRDefault="00F472C2" w:rsidP="00F472C2">
      <w:pPr>
        <w:ind w:firstLine="720"/>
        <w:jc w:val="both"/>
        <w:rPr>
          <w:sz w:val="28"/>
          <w:szCs w:val="28"/>
        </w:rPr>
      </w:pPr>
      <w:r w:rsidRPr="008516CE">
        <w:rPr>
          <w:sz w:val="28"/>
          <w:szCs w:val="28"/>
        </w:rPr>
        <w:t>9.5. Указанные выплаты работникам производятся при условии, когда работники не менее 50 процентов рабочего времени заняты на работах с тяжелыми и вредными</w:t>
      </w:r>
      <w:r>
        <w:rPr>
          <w:sz w:val="28"/>
          <w:szCs w:val="28"/>
        </w:rPr>
        <w:t xml:space="preserve"> </w:t>
      </w:r>
      <w:r w:rsidRPr="008516CE">
        <w:rPr>
          <w:sz w:val="28"/>
          <w:szCs w:val="28"/>
        </w:rPr>
        <w:t>условиями труда.</w:t>
      </w:r>
    </w:p>
    <w:p w:rsidR="00F472C2" w:rsidRPr="008516CE" w:rsidRDefault="00F472C2" w:rsidP="00F472C2">
      <w:pPr>
        <w:ind w:firstLine="720"/>
        <w:jc w:val="both"/>
        <w:rPr>
          <w:sz w:val="28"/>
          <w:szCs w:val="28"/>
        </w:rPr>
      </w:pPr>
      <w:r w:rsidRPr="008516CE">
        <w:rPr>
          <w:sz w:val="28"/>
          <w:szCs w:val="28"/>
        </w:rPr>
        <w:t>9.6. Руководитель Учреждения обеспечивает осуществление меры по проведению процедуры специальной оценки условий труда с целью уточнения наличия условий труда, отклоняющихся от нормальных, и оснований применения компенсационных выплат за работу в указанных условиях.</w:t>
      </w:r>
    </w:p>
    <w:p w:rsidR="00F472C2" w:rsidRPr="008516CE" w:rsidRDefault="00F472C2" w:rsidP="00F472C2">
      <w:pPr>
        <w:ind w:firstLine="720"/>
        <w:jc w:val="both"/>
        <w:rPr>
          <w:sz w:val="28"/>
          <w:szCs w:val="28"/>
        </w:rPr>
      </w:pPr>
      <w:r w:rsidRPr="008516CE">
        <w:rPr>
          <w:sz w:val="28"/>
          <w:szCs w:val="28"/>
        </w:rPr>
        <w:t>Специальная оценка условий труда осуществляется в соответствии с Федеральным законом от 28 декабря 2013 г. № 426-ФЗ «О специальной оценке условий труда».</w:t>
      </w:r>
    </w:p>
    <w:p w:rsidR="00F472C2" w:rsidRPr="008516CE" w:rsidRDefault="00F472C2" w:rsidP="00F472C2">
      <w:pPr>
        <w:ind w:firstLine="720"/>
        <w:jc w:val="both"/>
        <w:rPr>
          <w:sz w:val="28"/>
          <w:szCs w:val="28"/>
        </w:rPr>
      </w:pPr>
      <w:r w:rsidRPr="008516CE">
        <w:rPr>
          <w:sz w:val="28"/>
          <w:szCs w:val="28"/>
        </w:rPr>
        <w:t>Если по итогам специальной оценки условий труда рабочее место признается безопасным, то указанная выплата снимается.</w:t>
      </w:r>
    </w:p>
    <w:p w:rsidR="00F472C2" w:rsidRPr="008516CE" w:rsidRDefault="00F472C2" w:rsidP="00F472C2">
      <w:pPr>
        <w:ind w:firstLine="720"/>
        <w:jc w:val="both"/>
        <w:rPr>
          <w:sz w:val="28"/>
          <w:szCs w:val="28"/>
        </w:rPr>
      </w:pPr>
      <w:r w:rsidRPr="008516CE">
        <w:rPr>
          <w:sz w:val="28"/>
          <w:szCs w:val="28"/>
        </w:rPr>
        <w:t>9.7. Выплата за совмещение профессий (должностей) устанавливается работнику при выполнении им дополнительной работы по другой профессии (должности) в пределах установленной продолжительности рабочего времени. Размер доплаты и срок исполнения данной работы устанавливается по соглашению сторон трудового договора с учетом содержания и (или) объема дополнительной работы.</w:t>
      </w:r>
    </w:p>
    <w:p w:rsidR="00F472C2" w:rsidRPr="008516CE" w:rsidRDefault="00F472C2" w:rsidP="00F472C2">
      <w:pPr>
        <w:ind w:firstLine="720"/>
        <w:jc w:val="both"/>
        <w:rPr>
          <w:sz w:val="28"/>
          <w:szCs w:val="28"/>
        </w:rPr>
      </w:pPr>
      <w:r w:rsidRPr="008516CE">
        <w:rPr>
          <w:sz w:val="28"/>
          <w:szCs w:val="28"/>
        </w:rPr>
        <w:t>9.8. Выплата за расширение зоны обслуживания устанавливается работнику при выполнении им дополнительной работы по такой же профессии (должности). Размер доплаты и срок исполнения данной работы устанавливается по соглашению сторон трудового договора с учетом содержания и (или) объема дополнительной работы.</w:t>
      </w:r>
    </w:p>
    <w:p w:rsidR="00F472C2" w:rsidRDefault="00F472C2" w:rsidP="00F472C2">
      <w:pPr>
        <w:ind w:firstLine="720"/>
        <w:jc w:val="both"/>
        <w:rPr>
          <w:sz w:val="28"/>
          <w:szCs w:val="28"/>
        </w:rPr>
      </w:pPr>
      <w:r w:rsidRPr="008516CE">
        <w:rPr>
          <w:sz w:val="28"/>
          <w:szCs w:val="28"/>
        </w:rPr>
        <w:t>9.9. Доплата за работу, не входящую в круг основных обязанностей работника, исполнение обязанностей временно отсутствующего работника без освобождения от работы, определенной трудовым договором, устанавливается работнику в случае увеличения установленного ему объема работы или возложения на него обязанностей временно отсутствующего работника без освобождения от работы, определенной трудовым договором.</w:t>
      </w:r>
    </w:p>
    <w:p w:rsidR="00F472C2" w:rsidRDefault="00F472C2" w:rsidP="00F472C2">
      <w:pPr>
        <w:adjustRightInd w:val="0"/>
        <w:ind w:firstLine="708"/>
        <w:jc w:val="both"/>
        <w:rPr>
          <w:rFonts w:eastAsiaTheme="minorHAnsi"/>
          <w:sz w:val="26"/>
          <w:szCs w:val="26"/>
        </w:rPr>
      </w:pPr>
      <w:r>
        <w:rPr>
          <w:rFonts w:eastAsiaTheme="minorHAnsi"/>
          <w:sz w:val="26"/>
          <w:szCs w:val="26"/>
        </w:rPr>
        <w:t>Доплаты за работу, не входящую в круг основных обязанностей работника, устанавливаются в размере:</w:t>
      </w:r>
    </w:p>
    <w:tbl>
      <w:tblPr>
        <w:tblStyle w:val="a7"/>
        <w:tblW w:w="0" w:type="auto"/>
        <w:tblLook w:val="04A0" w:firstRow="1" w:lastRow="0" w:firstColumn="1" w:lastColumn="0" w:noHBand="0" w:noVBand="1"/>
      </w:tblPr>
      <w:tblGrid>
        <w:gridCol w:w="4929"/>
        <w:gridCol w:w="4929"/>
      </w:tblGrid>
      <w:tr w:rsidR="00F472C2" w:rsidRPr="0000004E" w:rsidTr="00A61D36">
        <w:tc>
          <w:tcPr>
            <w:tcW w:w="4929" w:type="dxa"/>
          </w:tcPr>
          <w:p w:rsidR="00F472C2" w:rsidRPr="0000004E" w:rsidRDefault="00F472C2" w:rsidP="00A61D36">
            <w:pPr>
              <w:adjustRightInd w:val="0"/>
              <w:jc w:val="center"/>
              <w:rPr>
                <w:rFonts w:eastAsiaTheme="minorHAnsi"/>
              </w:rPr>
            </w:pPr>
            <w:r w:rsidRPr="0000004E">
              <w:rPr>
                <w:rFonts w:eastAsiaTheme="minorHAnsi"/>
              </w:rPr>
              <w:t>Виды работ</w:t>
            </w:r>
          </w:p>
          <w:p w:rsidR="00F472C2" w:rsidRPr="0000004E" w:rsidRDefault="00F472C2" w:rsidP="00A61D36">
            <w:pPr>
              <w:adjustRightInd w:val="0"/>
              <w:jc w:val="center"/>
              <w:rPr>
                <w:rFonts w:eastAsiaTheme="minorHAnsi"/>
              </w:rPr>
            </w:pPr>
          </w:p>
        </w:tc>
        <w:tc>
          <w:tcPr>
            <w:tcW w:w="4929" w:type="dxa"/>
          </w:tcPr>
          <w:p w:rsidR="00F472C2" w:rsidRPr="0000004E" w:rsidRDefault="00F472C2" w:rsidP="00A61D36">
            <w:pPr>
              <w:adjustRightInd w:val="0"/>
              <w:jc w:val="center"/>
              <w:rPr>
                <w:rFonts w:eastAsiaTheme="minorHAnsi"/>
              </w:rPr>
            </w:pPr>
            <w:r w:rsidRPr="0000004E">
              <w:rPr>
                <w:rFonts w:eastAsiaTheme="minorHAnsi"/>
              </w:rPr>
              <w:t>Доплата в процентах от</w:t>
            </w:r>
            <w:r>
              <w:rPr>
                <w:rFonts w:eastAsiaTheme="minorHAnsi"/>
              </w:rPr>
              <w:t xml:space="preserve"> </w:t>
            </w:r>
            <w:r w:rsidRPr="0000004E">
              <w:rPr>
                <w:rFonts w:eastAsiaTheme="minorHAnsi"/>
              </w:rPr>
              <w:t>должностного оклада,</w:t>
            </w:r>
            <w:r>
              <w:rPr>
                <w:rFonts w:eastAsiaTheme="minorHAnsi"/>
              </w:rPr>
              <w:t xml:space="preserve"> </w:t>
            </w:r>
            <w:r w:rsidRPr="0000004E">
              <w:rPr>
                <w:rFonts w:eastAsiaTheme="minorHAnsi"/>
              </w:rPr>
              <w:t>ставки заработной платы</w:t>
            </w:r>
          </w:p>
        </w:tc>
      </w:tr>
      <w:tr w:rsidR="00F472C2" w:rsidRPr="0000004E" w:rsidTr="00A61D36">
        <w:tc>
          <w:tcPr>
            <w:tcW w:w="4929" w:type="dxa"/>
          </w:tcPr>
          <w:p w:rsidR="00F472C2" w:rsidRPr="0000004E" w:rsidRDefault="00F472C2" w:rsidP="00A61D36">
            <w:pPr>
              <w:adjustRightInd w:val="0"/>
              <w:rPr>
                <w:rFonts w:eastAsiaTheme="minorHAnsi"/>
              </w:rPr>
            </w:pPr>
            <w:r w:rsidRPr="0000004E">
              <w:rPr>
                <w:rFonts w:eastAsiaTheme="minorHAnsi"/>
              </w:rPr>
              <w:t>Руководителю кружка по духовно-нравственному и правовому воспитанию работников</w:t>
            </w:r>
          </w:p>
        </w:tc>
        <w:tc>
          <w:tcPr>
            <w:tcW w:w="4929" w:type="dxa"/>
          </w:tcPr>
          <w:p w:rsidR="00F472C2" w:rsidRPr="0000004E" w:rsidRDefault="00F472C2" w:rsidP="00A61D36">
            <w:pPr>
              <w:adjustRightInd w:val="0"/>
              <w:jc w:val="center"/>
              <w:rPr>
                <w:rFonts w:eastAsiaTheme="minorHAnsi"/>
              </w:rPr>
            </w:pPr>
            <w:r w:rsidRPr="0000004E">
              <w:rPr>
                <w:rFonts w:eastAsiaTheme="minorHAnsi"/>
              </w:rPr>
              <w:t>20</w:t>
            </w:r>
          </w:p>
          <w:p w:rsidR="00F472C2" w:rsidRPr="0000004E" w:rsidRDefault="00F472C2" w:rsidP="00A61D36">
            <w:pPr>
              <w:adjustRightInd w:val="0"/>
              <w:jc w:val="center"/>
              <w:rPr>
                <w:rFonts w:eastAsiaTheme="minorHAnsi"/>
              </w:rPr>
            </w:pPr>
          </w:p>
        </w:tc>
      </w:tr>
      <w:tr w:rsidR="00F472C2" w:rsidRPr="0000004E" w:rsidTr="00A61D36">
        <w:tc>
          <w:tcPr>
            <w:tcW w:w="4929" w:type="dxa"/>
          </w:tcPr>
          <w:p w:rsidR="00F472C2" w:rsidRPr="0000004E" w:rsidRDefault="00F472C2" w:rsidP="00A61D36">
            <w:pPr>
              <w:adjustRightInd w:val="0"/>
              <w:jc w:val="both"/>
              <w:rPr>
                <w:rFonts w:eastAsiaTheme="minorHAnsi"/>
              </w:rPr>
            </w:pPr>
            <w:r w:rsidRPr="0000004E">
              <w:rPr>
                <w:rFonts w:eastAsiaTheme="minorHAnsi"/>
              </w:rPr>
              <w:t>За заведование учебно-опытными участками</w:t>
            </w:r>
          </w:p>
        </w:tc>
        <w:tc>
          <w:tcPr>
            <w:tcW w:w="4929" w:type="dxa"/>
          </w:tcPr>
          <w:p w:rsidR="00F472C2" w:rsidRPr="0000004E" w:rsidRDefault="00F472C2" w:rsidP="00A61D36">
            <w:pPr>
              <w:adjustRightInd w:val="0"/>
              <w:jc w:val="center"/>
              <w:rPr>
                <w:rFonts w:eastAsiaTheme="minorHAnsi"/>
              </w:rPr>
            </w:pPr>
            <w:r w:rsidRPr="0000004E">
              <w:rPr>
                <w:rFonts w:eastAsiaTheme="minorHAnsi"/>
              </w:rPr>
              <w:t>15</w:t>
            </w:r>
          </w:p>
        </w:tc>
      </w:tr>
    </w:tbl>
    <w:p w:rsidR="00F472C2" w:rsidRPr="008516CE" w:rsidRDefault="00F472C2" w:rsidP="00F472C2">
      <w:pPr>
        <w:ind w:firstLine="720"/>
        <w:jc w:val="both"/>
        <w:rPr>
          <w:sz w:val="28"/>
          <w:szCs w:val="28"/>
        </w:rPr>
      </w:pPr>
    </w:p>
    <w:p w:rsidR="00F472C2" w:rsidRPr="008516CE" w:rsidRDefault="00F472C2" w:rsidP="00F472C2">
      <w:pPr>
        <w:ind w:firstLine="720"/>
        <w:jc w:val="both"/>
        <w:rPr>
          <w:sz w:val="28"/>
          <w:szCs w:val="28"/>
        </w:rPr>
      </w:pPr>
      <w:r w:rsidRPr="008516CE">
        <w:rPr>
          <w:sz w:val="28"/>
          <w:szCs w:val="28"/>
        </w:rPr>
        <w:t xml:space="preserve">9.10. Дополнительная оплата сверхурочной работы составляет за первые два часа работы не менее полуторного размера оклада (должностного оклада), ставки заработной платы, рассчитанных за час работы, за последующие часы - двойного. Расчет части оклада (должностного оклада), ставки заработной платы за час работы </w:t>
      </w:r>
      <w:r w:rsidRPr="008516CE">
        <w:rPr>
          <w:sz w:val="28"/>
          <w:szCs w:val="28"/>
        </w:rPr>
        <w:lastRenderedPageBreak/>
        <w:t>определяется путем деления оклада (должностного оклада), ставки заработной платы работника на среднемесячное количество рабочих часов в соответствующем календарном году в зависимости от установленной работнику продолжительности рабочей недели.</w:t>
      </w:r>
    </w:p>
    <w:p w:rsidR="00F472C2" w:rsidRPr="008516CE" w:rsidRDefault="00F472C2" w:rsidP="00F472C2">
      <w:pPr>
        <w:ind w:firstLine="720"/>
        <w:jc w:val="both"/>
        <w:rPr>
          <w:sz w:val="28"/>
          <w:szCs w:val="28"/>
        </w:rPr>
      </w:pPr>
      <w:r w:rsidRPr="008516CE">
        <w:rPr>
          <w:sz w:val="28"/>
          <w:szCs w:val="28"/>
        </w:rPr>
        <w:t>Повышенная оплата сверхурочной работы осуществляется в пределах фонда оплаты труда, утвержденного на соответствующий финансовый год, включая все источники финансирования.</w:t>
      </w:r>
    </w:p>
    <w:p w:rsidR="00F472C2" w:rsidRPr="008516CE" w:rsidRDefault="00F472C2" w:rsidP="00F472C2">
      <w:pPr>
        <w:ind w:firstLine="720"/>
        <w:jc w:val="both"/>
        <w:rPr>
          <w:sz w:val="28"/>
          <w:szCs w:val="28"/>
        </w:rPr>
      </w:pPr>
      <w:r w:rsidRPr="008516CE">
        <w:rPr>
          <w:sz w:val="28"/>
          <w:szCs w:val="28"/>
        </w:rPr>
        <w:t xml:space="preserve">9.11. </w:t>
      </w:r>
      <w:r>
        <w:rPr>
          <w:sz w:val="28"/>
          <w:szCs w:val="28"/>
        </w:rPr>
        <w:t>Р</w:t>
      </w:r>
      <w:r w:rsidRPr="008516CE">
        <w:rPr>
          <w:sz w:val="28"/>
          <w:szCs w:val="28"/>
        </w:rPr>
        <w:t>азмер повышения оплаты труда за работу в ночное время (с 22 часов до 6 часов) составляет 35 процентов оклада (должностного оклада), ставки заработной платы, рассчитанных за час работы, за каждый час работы в ночное время. Расчет оклада (должностного оклада), ставки заработной платы за час работы определяется путем деления оклада (должностного оклада), ставки заработной платы работника на среднемесячное количество рабочих часов в соответствующем календарном году в зависимости от установленной работнику продолжительности рабочей недели.</w:t>
      </w:r>
    </w:p>
    <w:p w:rsidR="00F472C2" w:rsidRPr="008516CE" w:rsidRDefault="00F472C2" w:rsidP="00F472C2">
      <w:pPr>
        <w:ind w:firstLine="720"/>
        <w:jc w:val="both"/>
        <w:rPr>
          <w:sz w:val="28"/>
          <w:szCs w:val="28"/>
        </w:rPr>
      </w:pPr>
      <w:r w:rsidRPr="008516CE">
        <w:rPr>
          <w:sz w:val="28"/>
          <w:szCs w:val="28"/>
        </w:rPr>
        <w:t>Повышенная оплата за работу в ночное время осуществляется в пределах фонда оплаты труда, утвержденного на соответствующий финансовый год, включая все источники финансирования.</w:t>
      </w:r>
    </w:p>
    <w:p w:rsidR="00F472C2" w:rsidRDefault="00F472C2" w:rsidP="00F472C2">
      <w:pPr>
        <w:ind w:firstLine="720"/>
        <w:jc w:val="both"/>
        <w:rPr>
          <w:sz w:val="28"/>
          <w:szCs w:val="28"/>
        </w:rPr>
      </w:pPr>
      <w:r w:rsidRPr="008516CE">
        <w:rPr>
          <w:sz w:val="28"/>
          <w:szCs w:val="28"/>
        </w:rPr>
        <w:t>9.12.</w:t>
      </w:r>
      <w:r>
        <w:rPr>
          <w:sz w:val="28"/>
          <w:szCs w:val="28"/>
        </w:rPr>
        <w:t xml:space="preserve"> </w:t>
      </w:r>
      <w:r w:rsidRPr="0000004E">
        <w:rPr>
          <w:sz w:val="28"/>
          <w:szCs w:val="28"/>
        </w:rPr>
        <w:t>Доплата за работу в выходные и нерабочие праздничные дни</w:t>
      </w:r>
      <w:r>
        <w:rPr>
          <w:sz w:val="28"/>
          <w:szCs w:val="28"/>
        </w:rPr>
        <w:t xml:space="preserve"> </w:t>
      </w:r>
      <w:r w:rsidRPr="0000004E">
        <w:rPr>
          <w:sz w:val="28"/>
          <w:szCs w:val="28"/>
        </w:rPr>
        <w:t>производится работникам, привлекавшимся к работе в выходные и нерабочие</w:t>
      </w:r>
      <w:r>
        <w:rPr>
          <w:sz w:val="28"/>
          <w:szCs w:val="28"/>
        </w:rPr>
        <w:t xml:space="preserve"> </w:t>
      </w:r>
      <w:r w:rsidRPr="0000004E">
        <w:rPr>
          <w:sz w:val="28"/>
          <w:szCs w:val="28"/>
        </w:rPr>
        <w:t>праздничные дни, в размере не менее одинарной дневной или часовой ставки</w:t>
      </w:r>
      <w:r>
        <w:rPr>
          <w:sz w:val="28"/>
          <w:szCs w:val="28"/>
        </w:rPr>
        <w:t xml:space="preserve"> </w:t>
      </w:r>
      <w:r w:rsidRPr="0000004E">
        <w:rPr>
          <w:sz w:val="28"/>
          <w:szCs w:val="28"/>
        </w:rPr>
        <w:t>(части оклада (должностного оклада) за день или час работы) сверх оклада</w:t>
      </w:r>
      <w:r>
        <w:rPr>
          <w:sz w:val="28"/>
          <w:szCs w:val="28"/>
        </w:rPr>
        <w:t xml:space="preserve"> </w:t>
      </w:r>
      <w:r w:rsidRPr="0000004E">
        <w:rPr>
          <w:sz w:val="28"/>
          <w:szCs w:val="28"/>
        </w:rPr>
        <w:t>(должностного оклада), если работа в выходной или нерабочий праздничный</w:t>
      </w:r>
      <w:r>
        <w:rPr>
          <w:sz w:val="28"/>
          <w:szCs w:val="28"/>
        </w:rPr>
        <w:t xml:space="preserve"> </w:t>
      </w:r>
      <w:r w:rsidRPr="0000004E">
        <w:rPr>
          <w:sz w:val="28"/>
          <w:szCs w:val="28"/>
        </w:rPr>
        <w:t>день производилась в пределах месячной нормы рабочего времени, и в</w:t>
      </w:r>
      <w:r>
        <w:rPr>
          <w:sz w:val="28"/>
          <w:szCs w:val="28"/>
        </w:rPr>
        <w:t xml:space="preserve"> </w:t>
      </w:r>
      <w:r w:rsidRPr="0000004E">
        <w:rPr>
          <w:sz w:val="28"/>
          <w:szCs w:val="28"/>
        </w:rPr>
        <w:t>размере не менее двойной дневной или часовой ставки (части оклада</w:t>
      </w:r>
      <w:r>
        <w:rPr>
          <w:sz w:val="28"/>
          <w:szCs w:val="28"/>
        </w:rPr>
        <w:t xml:space="preserve"> </w:t>
      </w:r>
      <w:r w:rsidRPr="0000004E">
        <w:rPr>
          <w:sz w:val="28"/>
          <w:szCs w:val="28"/>
        </w:rPr>
        <w:t>(должностного оклада) за день или час работы) сверх оклада (должностного</w:t>
      </w:r>
      <w:r>
        <w:rPr>
          <w:sz w:val="28"/>
          <w:szCs w:val="28"/>
        </w:rPr>
        <w:t xml:space="preserve"> </w:t>
      </w:r>
      <w:r w:rsidRPr="0000004E">
        <w:rPr>
          <w:sz w:val="28"/>
          <w:szCs w:val="28"/>
        </w:rPr>
        <w:t>оклада), если работа производилась сверх месячной нормы рабочего</w:t>
      </w:r>
      <w:r>
        <w:rPr>
          <w:sz w:val="28"/>
          <w:szCs w:val="28"/>
        </w:rPr>
        <w:t xml:space="preserve"> </w:t>
      </w:r>
      <w:r w:rsidRPr="0000004E">
        <w:rPr>
          <w:sz w:val="28"/>
          <w:szCs w:val="28"/>
        </w:rPr>
        <w:t>времени, в пределах фонда оплаты труда, утвержденного на</w:t>
      </w:r>
      <w:r>
        <w:rPr>
          <w:sz w:val="28"/>
          <w:szCs w:val="28"/>
        </w:rPr>
        <w:t xml:space="preserve"> </w:t>
      </w:r>
      <w:r w:rsidRPr="0000004E">
        <w:rPr>
          <w:sz w:val="28"/>
          <w:szCs w:val="28"/>
        </w:rPr>
        <w:t>соответствующий финансовый год.</w:t>
      </w:r>
    </w:p>
    <w:p w:rsidR="00F472C2" w:rsidRPr="008516CE" w:rsidRDefault="00F472C2" w:rsidP="00F472C2">
      <w:pPr>
        <w:ind w:firstLine="720"/>
        <w:jc w:val="both"/>
        <w:rPr>
          <w:sz w:val="28"/>
          <w:szCs w:val="28"/>
        </w:rPr>
      </w:pPr>
      <w:r w:rsidRPr="008516CE">
        <w:rPr>
          <w:sz w:val="28"/>
          <w:szCs w:val="28"/>
        </w:rPr>
        <w:t>По желанию работника работа в выходные и нерабочие праздничные дни вместо повышенной оплаты может компенсироваться предоставлением дополнительного времени отдыха, но не менее времени, отработанного в выходные и нерабочие праздничные дни.</w:t>
      </w:r>
    </w:p>
    <w:p w:rsidR="00F472C2" w:rsidRPr="008516CE" w:rsidRDefault="00F472C2" w:rsidP="00F472C2">
      <w:pPr>
        <w:ind w:firstLine="720"/>
        <w:jc w:val="both"/>
        <w:rPr>
          <w:sz w:val="28"/>
          <w:szCs w:val="28"/>
        </w:rPr>
      </w:pPr>
      <w:r w:rsidRPr="008516CE">
        <w:rPr>
          <w:sz w:val="28"/>
          <w:szCs w:val="28"/>
        </w:rPr>
        <w:t>На отдельных видах работ, где невозможно уменьшение продолжительности работы (смены) в предпраздничный день, переработка компенсируется предоставлением работнику дополнительного времени отдыха или с согласия работника с дополнительной оплатой в соответствии с действующим законодательством.</w:t>
      </w:r>
    </w:p>
    <w:p w:rsidR="00F472C2" w:rsidRPr="008516CE" w:rsidRDefault="00F472C2" w:rsidP="00F472C2">
      <w:pPr>
        <w:ind w:firstLine="720"/>
        <w:jc w:val="both"/>
        <w:rPr>
          <w:sz w:val="28"/>
          <w:szCs w:val="28"/>
        </w:rPr>
      </w:pPr>
      <w:r w:rsidRPr="008516CE">
        <w:rPr>
          <w:sz w:val="28"/>
          <w:szCs w:val="28"/>
        </w:rPr>
        <w:t>9.13. Работникам за специфику работы устанавливаются ежемесячные доплаты к окладам (должностным окладам), ставкам заработной платы в следующих размерах и случаях:</w:t>
      </w:r>
    </w:p>
    <w:p w:rsidR="00F472C2" w:rsidRPr="008516CE" w:rsidRDefault="00F472C2" w:rsidP="00F472C2">
      <w:pPr>
        <w:ind w:firstLine="720"/>
        <w:jc w:val="both"/>
        <w:rPr>
          <w:sz w:val="28"/>
          <w:szCs w:val="28"/>
        </w:rPr>
      </w:pPr>
      <w:r w:rsidRPr="008516CE">
        <w:rPr>
          <w:sz w:val="28"/>
          <w:szCs w:val="28"/>
        </w:rPr>
        <w:t>1) на 20 процентов - в группах, осуществляющих образовательную деятельност</w:t>
      </w:r>
      <w:r>
        <w:rPr>
          <w:sz w:val="28"/>
          <w:szCs w:val="28"/>
        </w:rPr>
        <w:t xml:space="preserve">ь по образовательным программам, адаптированным для </w:t>
      </w:r>
      <w:r w:rsidRPr="008516CE">
        <w:rPr>
          <w:sz w:val="28"/>
          <w:szCs w:val="28"/>
        </w:rPr>
        <w:t>обучающихся с ограниченными возможностями здоровья;</w:t>
      </w:r>
    </w:p>
    <w:p w:rsidR="00F472C2" w:rsidRPr="008516CE" w:rsidRDefault="00F472C2" w:rsidP="00F472C2">
      <w:pPr>
        <w:ind w:firstLine="720"/>
        <w:jc w:val="both"/>
        <w:rPr>
          <w:sz w:val="28"/>
          <w:szCs w:val="28"/>
        </w:rPr>
      </w:pPr>
      <w:r w:rsidRPr="008516CE">
        <w:rPr>
          <w:sz w:val="28"/>
          <w:szCs w:val="28"/>
        </w:rPr>
        <w:t>2) 15-20 процентов</w:t>
      </w:r>
      <w:r>
        <w:rPr>
          <w:sz w:val="28"/>
          <w:szCs w:val="28"/>
        </w:rPr>
        <w:t xml:space="preserve"> </w:t>
      </w:r>
      <w:r w:rsidRPr="008516CE">
        <w:rPr>
          <w:sz w:val="28"/>
          <w:szCs w:val="28"/>
        </w:rPr>
        <w:t xml:space="preserve">(15 процентов всем работникам, кроме педагогических работников; 20 процентов - педагогическим работникам) </w:t>
      </w:r>
      <w:r>
        <w:rPr>
          <w:sz w:val="28"/>
          <w:szCs w:val="28"/>
        </w:rPr>
        <w:t xml:space="preserve">- работникам </w:t>
      </w:r>
      <w:r w:rsidRPr="008516CE">
        <w:rPr>
          <w:sz w:val="28"/>
          <w:szCs w:val="28"/>
        </w:rPr>
        <w:t>которые</w:t>
      </w:r>
      <w:r>
        <w:rPr>
          <w:sz w:val="28"/>
          <w:szCs w:val="28"/>
        </w:rPr>
        <w:t xml:space="preserve"> </w:t>
      </w:r>
      <w:r>
        <w:rPr>
          <w:sz w:val="28"/>
          <w:szCs w:val="28"/>
        </w:rPr>
        <w:lastRenderedPageBreak/>
        <w:t>проводят</w:t>
      </w:r>
      <w:r w:rsidRPr="008516CE">
        <w:rPr>
          <w:sz w:val="28"/>
          <w:szCs w:val="28"/>
        </w:rPr>
        <w:t xml:space="preserve"> необходимые лечебные, реабилитационные и оздоровительные мероприятия для</w:t>
      </w:r>
      <w:r>
        <w:rPr>
          <w:sz w:val="28"/>
          <w:szCs w:val="28"/>
        </w:rPr>
        <w:t xml:space="preserve"> обучающихся</w:t>
      </w:r>
      <w:r w:rsidRPr="008516CE">
        <w:rPr>
          <w:sz w:val="28"/>
          <w:szCs w:val="28"/>
        </w:rPr>
        <w:t>;</w:t>
      </w:r>
    </w:p>
    <w:p w:rsidR="00F472C2" w:rsidRDefault="00F472C2" w:rsidP="00F472C2">
      <w:pPr>
        <w:ind w:firstLine="720"/>
        <w:jc w:val="both"/>
        <w:rPr>
          <w:sz w:val="28"/>
          <w:szCs w:val="28"/>
        </w:rPr>
      </w:pPr>
      <w:r w:rsidRPr="008516CE">
        <w:rPr>
          <w:sz w:val="28"/>
          <w:szCs w:val="28"/>
        </w:rPr>
        <w:t xml:space="preserve">3) </w:t>
      </w:r>
      <w:r w:rsidRPr="00D749A7">
        <w:rPr>
          <w:sz w:val="28"/>
          <w:szCs w:val="28"/>
        </w:rPr>
        <w:t>20 процентов - педагогическим работникам, непосредственно</w:t>
      </w:r>
      <w:r>
        <w:rPr>
          <w:sz w:val="28"/>
          <w:szCs w:val="28"/>
        </w:rPr>
        <w:t xml:space="preserve"> </w:t>
      </w:r>
      <w:r w:rsidRPr="00D749A7">
        <w:rPr>
          <w:sz w:val="28"/>
          <w:szCs w:val="28"/>
        </w:rPr>
        <w:t>осуществляющим индивидуальное обучение на дому больных детей, нуждающихся</w:t>
      </w:r>
      <w:r>
        <w:rPr>
          <w:sz w:val="28"/>
          <w:szCs w:val="28"/>
        </w:rPr>
        <w:t xml:space="preserve"> </w:t>
      </w:r>
      <w:r w:rsidRPr="00D749A7">
        <w:rPr>
          <w:sz w:val="28"/>
          <w:szCs w:val="28"/>
        </w:rPr>
        <w:t>в длительном лечении, а также индивидуальное обучение на дому</w:t>
      </w:r>
      <w:r>
        <w:rPr>
          <w:sz w:val="28"/>
          <w:szCs w:val="28"/>
        </w:rPr>
        <w:t xml:space="preserve"> </w:t>
      </w:r>
      <w:r w:rsidRPr="00D749A7">
        <w:rPr>
          <w:sz w:val="28"/>
          <w:szCs w:val="28"/>
        </w:rPr>
        <w:t>детей-инвалидов с использованием дистанционных образовательных технологий;</w:t>
      </w:r>
    </w:p>
    <w:p w:rsidR="00F472C2" w:rsidRDefault="00F472C2" w:rsidP="00F472C2">
      <w:pPr>
        <w:ind w:firstLine="720"/>
        <w:jc w:val="both"/>
        <w:rPr>
          <w:sz w:val="28"/>
          <w:szCs w:val="28"/>
        </w:rPr>
      </w:pPr>
      <w:r>
        <w:rPr>
          <w:sz w:val="28"/>
          <w:szCs w:val="28"/>
        </w:rPr>
        <w:t xml:space="preserve">4) </w:t>
      </w:r>
      <w:r w:rsidRPr="008516CE">
        <w:rPr>
          <w:sz w:val="28"/>
          <w:szCs w:val="28"/>
        </w:rPr>
        <w:t>20 процентов - специалистам психолого-</w:t>
      </w:r>
      <w:r>
        <w:rPr>
          <w:sz w:val="28"/>
          <w:szCs w:val="28"/>
        </w:rPr>
        <w:t>медико-</w:t>
      </w:r>
      <w:r w:rsidRPr="008516CE">
        <w:rPr>
          <w:sz w:val="28"/>
          <w:szCs w:val="28"/>
        </w:rPr>
        <w:t>педагогической комиссии;</w:t>
      </w:r>
    </w:p>
    <w:p w:rsidR="00F472C2" w:rsidRDefault="00F472C2" w:rsidP="00F472C2">
      <w:pPr>
        <w:ind w:firstLine="720"/>
        <w:jc w:val="both"/>
        <w:rPr>
          <w:sz w:val="28"/>
          <w:szCs w:val="28"/>
        </w:rPr>
      </w:pPr>
      <w:r w:rsidRPr="008516CE">
        <w:rPr>
          <w:sz w:val="28"/>
          <w:szCs w:val="28"/>
        </w:rPr>
        <w:t>5)</w:t>
      </w:r>
      <w:r w:rsidRPr="00D749A7">
        <w:t xml:space="preserve"> </w:t>
      </w:r>
      <w:r w:rsidRPr="00D749A7">
        <w:rPr>
          <w:sz w:val="28"/>
          <w:szCs w:val="28"/>
        </w:rPr>
        <w:t>20 процентов - педагогическим работникам, непосредственно</w:t>
      </w:r>
      <w:r>
        <w:rPr>
          <w:sz w:val="28"/>
          <w:szCs w:val="28"/>
        </w:rPr>
        <w:t xml:space="preserve"> </w:t>
      </w:r>
      <w:r w:rsidRPr="00D749A7">
        <w:rPr>
          <w:sz w:val="28"/>
          <w:szCs w:val="28"/>
        </w:rPr>
        <w:t>осуществляющим индивидуальное и групповое обучение детей, находящихся</w:t>
      </w:r>
      <w:r>
        <w:rPr>
          <w:sz w:val="28"/>
          <w:szCs w:val="28"/>
        </w:rPr>
        <w:t xml:space="preserve"> </w:t>
      </w:r>
      <w:r w:rsidRPr="00D749A7">
        <w:rPr>
          <w:sz w:val="28"/>
          <w:szCs w:val="28"/>
        </w:rPr>
        <w:t>на длительном лечении в медицинской организации;</w:t>
      </w:r>
    </w:p>
    <w:p w:rsidR="00F472C2" w:rsidRPr="008516CE" w:rsidRDefault="00F472C2" w:rsidP="00F472C2">
      <w:pPr>
        <w:ind w:firstLine="720"/>
        <w:jc w:val="both"/>
        <w:rPr>
          <w:sz w:val="28"/>
          <w:szCs w:val="28"/>
        </w:rPr>
      </w:pPr>
      <w:r>
        <w:rPr>
          <w:sz w:val="28"/>
          <w:szCs w:val="28"/>
        </w:rPr>
        <w:t>6) 15 процентов - за работу с</w:t>
      </w:r>
      <w:r w:rsidRPr="008516CE">
        <w:rPr>
          <w:sz w:val="28"/>
          <w:szCs w:val="28"/>
        </w:rPr>
        <w:t xml:space="preserve"> дет</w:t>
      </w:r>
      <w:r>
        <w:rPr>
          <w:sz w:val="28"/>
          <w:szCs w:val="28"/>
        </w:rPr>
        <w:t>ьми</w:t>
      </w:r>
      <w:r w:rsidRPr="008516CE">
        <w:rPr>
          <w:sz w:val="28"/>
          <w:szCs w:val="28"/>
        </w:rPr>
        <w:t>, нуждающи</w:t>
      </w:r>
      <w:r>
        <w:rPr>
          <w:sz w:val="28"/>
          <w:szCs w:val="28"/>
        </w:rPr>
        <w:t>ми</w:t>
      </w:r>
      <w:r w:rsidRPr="008516CE">
        <w:rPr>
          <w:sz w:val="28"/>
          <w:szCs w:val="28"/>
        </w:rPr>
        <w:t>ся в психолого-педагогической и медико-социальной помощи;</w:t>
      </w:r>
    </w:p>
    <w:p w:rsidR="00F472C2" w:rsidRPr="008516CE" w:rsidRDefault="00F472C2" w:rsidP="00F472C2">
      <w:pPr>
        <w:ind w:firstLine="720"/>
        <w:jc w:val="both"/>
        <w:rPr>
          <w:sz w:val="28"/>
          <w:szCs w:val="28"/>
        </w:rPr>
      </w:pPr>
      <w:r w:rsidRPr="008516CE">
        <w:rPr>
          <w:sz w:val="28"/>
          <w:szCs w:val="28"/>
        </w:rPr>
        <w:t>7) 10 процентов - педагогическим работникам за наставничество;</w:t>
      </w:r>
    </w:p>
    <w:p w:rsidR="00F472C2" w:rsidRPr="008516CE" w:rsidRDefault="00F472C2" w:rsidP="00F472C2">
      <w:pPr>
        <w:ind w:firstLine="720"/>
        <w:jc w:val="both"/>
        <w:rPr>
          <w:sz w:val="28"/>
          <w:szCs w:val="28"/>
        </w:rPr>
      </w:pPr>
      <w:r w:rsidRPr="008516CE">
        <w:rPr>
          <w:sz w:val="28"/>
          <w:szCs w:val="28"/>
        </w:rPr>
        <w:t xml:space="preserve">9.14. </w:t>
      </w:r>
      <w:r>
        <w:rPr>
          <w:sz w:val="28"/>
          <w:szCs w:val="28"/>
        </w:rPr>
        <w:t>П</w:t>
      </w:r>
      <w:r w:rsidRPr="008516CE">
        <w:rPr>
          <w:sz w:val="28"/>
          <w:szCs w:val="28"/>
        </w:rPr>
        <w:t>еречень работников, которым устанавливаются доплаты к окладам (должностным окладам), ставкам заработной платы согласно пункту 9.13. настоящего Положения, и конкретный размер доплат определяются руководителем Учреждения по согласованию с представительным органом работников в зависимости от степени и продолжительности общения работников с обучающимися (воспитанниками), имеющими ограниченные возможности здоровья, от степени тяжести дефекта или от степени и продолжительности общения с такими детьми, от степени участия работника в социально значимой деятельности.</w:t>
      </w:r>
    </w:p>
    <w:p w:rsidR="00F472C2" w:rsidRPr="008516CE" w:rsidRDefault="00F472C2" w:rsidP="00F472C2">
      <w:pPr>
        <w:ind w:firstLine="720"/>
        <w:jc w:val="both"/>
        <w:rPr>
          <w:sz w:val="28"/>
          <w:szCs w:val="28"/>
        </w:rPr>
      </w:pPr>
      <w:r w:rsidRPr="008516CE">
        <w:rPr>
          <w:sz w:val="28"/>
          <w:szCs w:val="28"/>
        </w:rPr>
        <w:t>9.15. В случаях, когда работникам предусмотрены выплаты в процентах к должностному окладу, ставке заработной платы по двум и более основаниям, абсолютный размер каждой выплаты, установленной в процентах, исчисляется из должностного оклада, ставки заработной платы без учета повышения по другим основаниям.</w:t>
      </w:r>
    </w:p>
    <w:p w:rsidR="00F472C2" w:rsidRPr="008516CE" w:rsidRDefault="00F472C2" w:rsidP="00F472C2">
      <w:pPr>
        <w:ind w:firstLine="720"/>
        <w:jc w:val="both"/>
        <w:rPr>
          <w:sz w:val="28"/>
          <w:szCs w:val="28"/>
        </w:rPr>
      </w:pPr>
      <w:r w:rsidRPr="008516CE">
        <w:rPr>
          <w:sz w:val="28"/>
          <w:szCs w:val="28"/>
        </w:rPr>
        <w:t>Размер выплаты конкретному работнику и срок данной выплаты устанавливаются по соглашению сторон трудового договора с учетом содержания и (или) объема дополнительной работы.</w:t>
      </w:r>
    </w:p>
    <w:p w:rsidR="00F472C2" w:rsidRPr="008516CE" w:rsidRDefault="00F472C2" w:rsidP="00F472C2">
      <w:pPr>
        <w:ind w:firstLine="720"/>
        <w:jc w:val="both"/>
        <w:rPr>
          <w:sz w:val="28"/>
          <w:szCs w:val="28"/>
        </w:rPr>
      </w:pPr>
      <w:r w:rsidRPr="008516CE">
        <w:rPr>
          <w:sz w:val="28"/>
          <w:szCs w:val="28"/>
        </w:rPr>
        <w:t>9.16. Компенсационные выплаты производятся как по основному месту работы, так и при совмещении должностей, расширении зоны обслуживания и совместительстве.</w:t>
      </w:r>
    </w:p>
    <w:p w:rsidR="00F472C2" w:rsidRPr="008516CE" w:rsidRDefault="00F472C2" w:rsidP="00F472C2">
      <w:pPr>
        <w:ind w:firstLine="720"/>
        <w:jc w:val="both"/>
        <w:rPr>
          <w:sz w:val="28"/>
          <w:szCs w:val="28"/>
        </w:rPr>
      </w:pPr>
      <w:r w:rsidRPr="008516CE">
        <w:rPr>
          <w:sz w:val="28"/>
          <w:szCs w:val="28"/>
        </w:rPr>
        <w:t>9.17. Компенсационные    выплаты     не     образуют     новые     оклады (должностные оклады), ставки заработной платы и не учитываются при начислении стимулирующих и иных выплат, устанавливаемых в процентах к окладу (должностному окладу), ставке заработной платы.</w:t>
      </w:r>
    </w:p>
    <w:p w:rsidR="00F472C2" w:rsidRPr="008516CE" w:rsidRDefault="00F472C2" w:rsidP="00F472C2">
      <w:pPr>
        <w:jc w:val="both"/>
        <w:rPr>
          <w:sz w:val="28"/>
          <w:szCs w:val="28"/>
        </w:rPr>
      </w:pPr>
    </w:p>
    <w:p w:rsidR="00F472C2" w:rsidRPr="005A48B6" w:rsidRDefault="00F472C2" w:rsidP="00F472C2">
      <w:pPr>
        <w:jc w:val="center"/>
        <w:rPr>
          <w:b/>
          <w:sz w:val="28"/>
          <w:szCs w:val="28"/>
        </w:rPr>
      </w:pPr>
      <w:r w:rsidRPr="005A48B6">
        <w:rPr>
          <w:b/>
          <w:sz w:val="28"/>
          <w:szCs w:val="28"/>
        </w:rPr>
        <w:t>10. Выплаты стимулирующего характера</w:t>
      </w:r>
    </w:p>
    <w:p w:rsidR="00F472C2" w:rsidRPr="008516CE" w:rsidRDefault="00F472C2" w:rsidP="00F472C2">
      <w:pPr>
        <w:jc w:val="both"/>
        <w:rPr>
          <w:sz w:val="28"/>
          <w:szCs w:val="28"/>
        </w:rPr>
      </w:pPr>
    </w:p>
    <w:p w:rsidR="00F472C2" w:rsidRDefault="00F472C2" w:rsidP="00F472C2">
      <w:pPr>
        <w:ind w:firstLine="720"/>
        <w:jc w:val="both"/>
        <w:rPr>
          <w:sz w:val="28"/>
          <w:szCs w:val="28"/>
        </w:rPr>
      </w:pPr>
      <w:r w:rsidRPr="008516CE">
        <w:rPr>
          <w:sz w:val="28"/>
          <w:szCs w:val="28"/>
        </w:rPr>
        <w:t xml:space="preserve">10.1. </w:t>
      </w:r>
      <w:r w:rsidRPr="007C241E">
        <w:rPr>
          <w:sz w:val="28"/>
          <w:szCs w:val="28"/>
        </w:rPr>
        <w:t>Выплаты стимулирующего характера, размеры и условия их</w:t>
      </w:r>
      <w:r>
        <w:rPr>
          <w:sz w:val="28"/>
          <w:szCs w:val="28"/>
        </w:rPr>
        <w:t xml:space="preserve"> </w:t>
      </w:r>
      <w:r w:rsidRPr="007C241E">
        <w:rPr>
          <w:sz w:val="28"/>
          <w:szCs w:val="28"/>
        </w:rPr>
        <w:t>осуществления устанавливаются коллективными договорами, соглашениями</w:t>
      </w:r>
      <w:r>
        <w:rPr>
          <w:sz w:val="28"/>
          <w:szCs w:val="28"/>
        </w:rPr>
        <w:t xml:space="preserve"> </w:t>
      </w:r>
      <w:r w:rsidRPr="007C241E">
        <w:rPr>
          <w:sz w:val="28"/>
          <w:szCs w:val="28"/>
        </w:rPr>
        <w:t>и локальными нормативными актами в соответствии с Перечнем видов</w:t>
      </w:r>
      <w:r>
        <w:rPr>
          <w:sz w:val="28"/>
          <w:szCs w:val="28"/>
        </w:rPr>
        <w:t xml:space="preserve"> </w:t>
      </w:r>
      <w:r w:rsidRPr="007C241E">
        <w:rPr>
          <w:sz w:val="28"/>
          <w:szCs w:val="28"/>
        </w:rPr>
        <w:t>выплат стимулирующего характера в федеральных бюджетных, автономных,</w:t>
      </w:r>
      <w:r>
        <w:rPr>
          <w:sz w:val="28"/>
          <w:szCs w:val="28"/>
        </w:rPr>
        <w:t xml:space="preserve"> </w:t>
      </w:r>
      <w:r w:rsidRPr="007C241E">
        <w:rPr>
          <w:sz w:val="28"/>
          <w:szCs w:val="28"/>
        </w:rPr>
        <w:t>казенных учреждениях, утвержденным приказом Министерства</w:t>
      </w:r>
      <w:r>
        <w:rPr>
          <w:sz w:val="28"/>
          <w:szCs w:val="28"/>
        </w:rPr>
        <w:t xml:space="preserve"> </w:t>
      </w:r>
      <w:r w:rsidRPr="007C241E">
        <w:rPr>
          <w:sz w:val="28"/>
          <w:szCs w:val="28"/>
        </w:rPr>
        <w:t>здравоохранения и социального развития РФ от 29 декабря 2007 года № 818</w:t>
      </w:r>
      <w:r>
        <w:rPr>
          <w:sz w:val="28"/>
          <w:szCs w:val="28"/>
        </w:rPr>
        <w:t xml:space="preserve"> </w:t>
      </w:r>
      <w:r w:rsidRPr="007C241E">
        <w:rPr>
          <w:sz w:val="28"/>
          <w:szCs w:val="28"/>
        </w:rPr>
        <w:t xml:space="preserve">«Об утверждении Перечня </w:t>
      </w:r>
      <w:r w:rsidRPr="007C241E">
        <w:rPr>
          <w:sz w:val="28"/>
          <w:szCs w:val="28"/>
        </w:rPr>
        <w:lastRenderedPageBreak/>
        <w:t>видов выплат стимулирующего характера в</w:t>
      </w:r>
      <w:r>
        <w:rPr>
          <w:sz w:val="28"/>
          <w:szCs w:val="28"/>
        </w:rPr>
        <w:t xml:space="preserve"> </w:t>
      </w:r>
      <w:r w:rsidRPr="007C241E">
        <w:rPr>
          <w:sz w:val="28"/>
          <w:szCs w:val="28"/>
        </w:rPr>
        <w:t>федеральных бюджетных, автономных, казенных учреждениях и разъяснения</w:t>
      </w:r>
      <w:r>
        <w:rPr>
          <w:sz w:val="28"/>
          <w:szCs w:val="28"/>
        </w:rPr>
        <w:t xml:space="preserve"> </w:t>
      </w:r>
      <w:r w:rsidRPr="007C241E">
        <w:rPr>
          <w:sz w:val="28"/>
          <w:szCs w:val="28"/>
        </w:rPr>
        <w:t>о порядке установления выплат стимулирующего характера в этих</w:t>
      </w:r>
      <w:r>
        <w:rPr>
          <w:sz w:val="28"/>
          <w:szCs w:val="28"/>
        </w:rPr>
        <w:t xml:space="preserve"> </w:t>
      </w:r>
      <w:r w:rsidRPr="007C241E">
        <w:rPr>
          <w:sz w:val="28"/>
          <w:szCs w:val="28"/>
        </w:rPr>
        <w:t>учреждениях», в пределах средств на фонд оплаты труда на</w:t>
      </w:r>
      <w:r>
        <w:rPr>
          <w:sz w:val="28"/>
          <w:szCs w:val="28"/>
        </w:rPr>
        <w:t xml:space="preserve"> </w:t>
      </w:r>
      <w:r w:rsidRPr="007C241E">
        <w:rPr>
          <w:sz w:val="28"/>
          <w:szCs w:val="28"/>
        </w:rPr>
        <w:t>соответствующий финансовый год.</w:t>
      </w:r>
    </w:p>
    <w:p w:rsidR="00F472C2" w:rsidRPr="008516CE" w:rsidRDefault="00F472C2" w:rsidP="00F472C2">
      <w:pPr>
        <w:ind w:firstLine="720"/>
        <w:jc w:val="both"/>
        <w:rPr>
          <w:sz w:val="28"/>
          <w:szCs w:val="28"/>
        </w:rPr>
      </w:pPr>
      <w:r w:rsidRPr="008516CE">
        <w:rPr>
          <w:sz w:val="28"/>
          <w:szCs w:val="28"/>
        </w:rPr>
        <w:t>Размер выплат стимулирующего характера определяется в процентном отношении к окладу (должностному окладу), ставке заработной платы и (или) в абсолютном размере с учетом показателей и критериев оценки эффективности труда работников.</w:t>
      </w:r>
    </w:p>
    <w:p w:rsidR="00F472C2" w:rsidRPr="008516CE" w:rsidRDefault="00F472C2" w:rsidP="00F472C2">
      <w:pPr>
        <w:ind w:firstLine="720"/>
        <w:jc w:val="both"/>
        <w:rPr>
          <w:sz w:val="28"/>
          <w:szCs w:val="28"/>
        </w:rPr>
      </w:pPr>
      <w:r w:rsidRPr="008516CE">
        <w:rPr>
          <w:sz w:val="28"/>
          <w:szCs w:val="28"/>
        </w:rPr>
        <w:t>10.2. Разработка показателей и критериев эффективности работы осуществляется с учетом следующих принципов:</w:t>
      </w:r>
    </w:p>
    <w:p w:rsidR="00F472C2" w:rsidRPr="008516CE" w:rsidRDefault="00F472C2" w:rsidP="00F472C2">
      <w:pPr>
        <w:ind w:firstLine="720"/>
        <w:jc w:val="both"/>
        <w:rPr>
          <w:sz w:val="28"/>
          <w:szCs w:val="28"/>
        </w:rPr>
      </w:pPr>
      <w:r w:rsidRPr="008516CE">
        <w:rPr>
          <w:sz w:val="28"/>
          <w:szCs w:val="28"/>
        </w:rPr>
        <w:t>а) объективность - размер вознаграждения работника должен определяться на основе объективной оценки результатов его труда;</w:t>
      </w:r>
    </w:p>
    <w:p w:rsidR="00F472C2" w:rsidRPr="008516CE" w:rsidRDefault="00F472C2" w:rsidP="00F472C2">
      <w:pPr>
        <w:ind w:firstLine="720"/>
        <w:jc w:val="both"/>
        <w:rPr>
          <w:sz w:val="28"/>
          <w:szCs w:val="28"/>
        </w:rPr>
      </w:pPr>
      <w:r w:rsidRPr="008516CE">
        <w:rPr>
          <w:sz w:val="28"/>
          <w:szCs w:val="28"/>
        </w:rPr>
        <w:t>б) предсказуемость - работник должен знать, какое вознаграждение он получит в зависимости от результатов своего труда;</w:t>
      </w:r>
    </w:p>
    <w:p w:rsidR="00F472C2" w:rsidRPr="008516CE" w:rsidRDefault="00F472C2" w:rsidP="00F472C2">
      <w:pPr>
        <w:ind w:firstLine="720"/>
        <w:jc w:val="both"/>
        <w:rPr>
          <w:sz w:val="28"/>
          <w:szCs w:val="28"/>
        </w:rPr>
      </w:pPr>
      <w:r w:rsidRPr="008516CE">
        <w:rPr>
          <w:sz w:val="28"/>
          <w:szCs w:val="28"/>
        </w:rPr>
        <w:t>в) адекватность - вознаграждение должно быть адекватно трудовому вкладу каждого работника в результат деятельности всего Учреждения, его опыту и уровню квалификации;</w:t>
      </w:r>
    </w:p>
    <w:p w:rsidR="00F472C2" w:rsidRPr="008516CE" w:rsidRDefault="00F472C2" w:rsidP="00F472C2">
      <w:pPr>
        <w:ind w:firstLine="720"/>
        <w:jc w:val="both"/>
        <w:rPr>
          <w:sz w:val="28"/>
          <w:szCs w:val="28"/>
        </w:rPr>
      </w:pPr>
      <w:r w:rsidRPr="008516CE">
        <w:rPr>
          <w:sz w:val="28"/>
          <w:szCs w:val="28"/>
        </w:rPr>
        <w:t>г) своевременность - вознаграждение должно следовать за достижением результата;</w:t>
      </w:r>
    </w:p>
    <w:p w:rsidR="00F472C2" w:rsidRPr="008516CE" w:rsidRDefault="00F472C2" w:rsidP="00F472C2">
      <w:pPr>
        <w:ind w:firstLine="720"/>
        <w:jc w:val="both"/>
        <w:rPr>
          <w:sz w:val="28"/>
          <w:szCs w:val="28"/>
        </w:rPr>
      </w:pPr>
      <w:r w:rsidRPr="008516CE">
        <w:rPr>
          <w:sz w:val="28"/>
          <w:szCs w:val="28"/>
        </w:rPr>
        <w:t>д) прозрачность - правила определения вознаграждения должны быть понятны каждому работнику.</w:t>
      </w:r>
    </w:p>
    <w:p w:rsidR="00F472C2" w:rsidRPr="008516CE" w:rsidRDefault="00F472C2" w:rsidP="00F472C2">
      <w:pPr>
        <w:ind w:firstLine="720"/>
        <w:jc w:val="both"/>
        <w:rPr>
          <w:sz w:val="28"/>
          <w:szCs w:val="28"/>
        </w:rPr>
      </w:pPr>
      <w:r w:rsidRPr="008516CE">
        <w:rPr>
          <w:sz w:val="28"/>
          <w:szCs w:val="28"/>
        </w:rPr>
        <w:t>При этом критерии и показатели для стимулирования труда работников определяются в зависимости от результатов и качества работы, а также их заинтересованности в эффективном функционировании структурных подразделений и образовательного Учреждения в целом.</w:t>
      </w:r>
    </w:p>
    <w:p w:rsidR="00F472C2" w:rsidRPr="008516CE" w:rsidRDefault="00F472C2" w:rsidP="00F472C2">
      <w:pPr>
        <w:ind w:firstLine="720"/>
        <w:jc w:val="both"/>
        <w:rPr>
          <w:sz w:val="28"/>
          <w:szCs w:val="28"/>
        </w:rPr>
      </w:pPr>
      <w:r w:rsidRPr="008516CE">
        <w:rPr>
          <w:sz w:val="28"/>
          <w:szCs w:val="28"/>
        </w:rPr>
        <w:t>Для принятия решения об установлении работникам выплат стимулирующего характера, а также для оценки эффективности работы различных категорий работников в Учреждении создается соответствующая комиссия с участием представительного органа работников.</w:t>
      </w:r>
    </w:p>
    <w:p w:rsidR="00F472C2" w:rsidRPr="008516CE" w:rsidRDefault="00F472C2" w:rsidP="00F472C2">
      <w:pPr>
        <w:ind w:firstLine="720"/>
        <w:jc w:val="both"/>
        <w:rPr>
          <w:sz w:val="28"/>
          <w:szCs w:val="28"/>
        </w:rPr>
      </w:pPr>
      <w:r w:rsidRPr="008516CE">
        <w:rPr>
          <w:sz w:val="28"/>
          <w:szCs w:val="28"/>
        </w:rPr>
        <w:t>Положение о порядке работы данной комиссии, порядок процедуры проведения оценки эффективности деятельности педагогических работников</w:t>
      </w:r>
      <w:r>
        <w:rPr>
          <w:sz w:val="28"/>
          <w:szCs w:val="28"/>
        </w:rPr>
        <w:t>,</w:t>
      </w:r>
      <w:r w:rsidRPr="008516CE">
        <w:rPr>
          <w:sz w:val="28"/>
          <w:szCs w:val="28"/>
        </w:rPr>
        <w:t xml:space="preserve"> а также формы оценочных листов для всех категорий работников утверждаются приказом руководителя Учреждения.</w:t>
      </w:r>
    </w:p>
    <w:p w:rsidR="00F472C2" w:rsidRPr="008516CE" w:rsidRDefault="00F472C2" w:rsidP="00F472C2">
      <w:pPr>
        <w:ind w:firstLine="720"/>
        <w:jc w:val="both"/>
        <w:rPr>
          <w:sz w:val="28"/>
          <w:szCs w:val="28"/>
        </w:rPr>
      </w:pPr>
      <w:r w:rsidRPr="008516CE">
        <w:rPr>
          <w:sz w:val="28"/>
          <w:szCs w:val="28"/>
        </w:rPr>
        <w:t>10.3. Выплаты стимулирующего характера устанавливаются:</w:t>
      </w:r>
    </w:p>
    <w:p w:rsidR="00F472C2" w:rsidRPr="008516CE" w:rsidRDefault="00F472C2" w:rsidP="00F472C2">
      <w:pPr>
        <w:ind w:firstLine="720"/>
        <w:jc w:val="both"/>
        <w:rPr>
          <w:sz w:val="28"/>
          <w:szCs w:val="28"/>
        </w:rPr>
      </w:pPr>
      <w:r w:rsidRPr="008516CE">
        <w:rPr>
          <w:sz w:val="28"/>
          <w:szCs w:val="28"/>
        </w:rPr>
        <w:t xml:space="preserve">1) за интенсивность и высокие результаты работы: </w:t>
      </w:r>
    </w:p>
    <w:p w:rsidR="00F472C2" w:rsidRPr="008516CE" w:rsidRDefault="00F472C2" w:rsidP="00F472C2">
      <w:pPr>
        <w:ind w:firstLine="720"/>
        <w:jc w:val="both"/>
        <w:rPr>
          <w:sz w:val="28"/>
          <w:szCs w:val="28"/>
        </w:rPr>
      </w:pPr>
      <w:r w:rsidRPr="008516CE">
        <w:rPr>
          <w:sz w:val="28"/>
          <w:szCs w:val="28"/>
        </w:rPr>
        <w:t>2) за выполнение особо важных и ответственных работ;</w:t>
      </w:r>
    </w:p>
    <w:p w:rsidR="00F472C2" w:rsidRPr="008516CE" w:rsidRDefault="00F472C2" w:rsidP="00F472C2">
      <w:pPr>
        <w:ind w:firstLine="720"/>
        <w:jc w:val="both"/>
        <w:rPr>
          <w:sz w:val="28"/>
          <w:szCs w:val="28"/>
        </w:rPr>
      </w:pPr>
      <w:r>
        <w:rPr>
          <w:sz w:val="28"/>
          <w:szCs w:val="28"/>
        </w:rPr>
        <w:t xml:space="preserve">3) </w:t>
      </w:r>
      <w:r w:rsidRPr="008516CE">
        <w:rPr>
          <w:sz w:val="28"/>
          <w:szCs w:val="28"/>
        </w:rPr>
        <w:t>за качество выполняемых работ</w:t>
      </w:r>
      <w:r>
        <w:rPr>
          <w:sz w:val="28"/>
          <w:szCs w:val="28"/>
        </w:rPr>
        <w:t xml:space="preserve"> (</w:t>
      </w:r>
      <w:r w:rsidRPr="008516CE">
        <w:rPr>
          <w:sz w:val="28"/>
          <w:szCs w:val="28"/>
        </w:rPr>
        <w:t>за образцовое выполнение государственного задания</w:t>
      </w:r>
      <w:r>
        <w:rPr>
          <w:sz w:val="28"/>
          <w:szCs w:val="28"/>
        </w:rPr>
        <w:t>)</w:t>
      </w:r>
      <w:r w:rsidRPr="008516CE">
        <w:rPr>
          <w:sz w:val="28"/>
          <w:szCs w:val="28"/>
        </w:rPr>
        <w:t>;</w:t>
      </w:r>
    </w:p>
    <w:p w:rsidR="00F472C2" w:rsidRPr="008516CE" w:rsidRDefault="00F472C2" w:rsidP="00F472C2">
      <w:pPr>
        <w:ind w:firstLine="720"/>
        <w:jc w:val="both"/>
        <w:rPr>
          <w:sz w:val="28"/>
          <w:szCs w:val="28"/>
        </w:rPr>
      </w:pPr>
      <w:r>
        <w:rPr>
          <w:sz w:val="28"/>
          <w:szCs w:val="28"/>
        </w:rPr>
        <w:t>4</w:t>
      </w:r>
      <w:r w:rsidRPr="008516CE">
        <w:rPr>
          <w:sz w:val="28"/>
          <w:szCs w:val="28"/>
        </w:rPr>
        <w:t>) за стаж непрерывной работы, выслугу лет;</w:t>
      </w:r>
    </w:p>
    <w:p w:rsidR="00F472C2" w:rsidRPr="008516CE" w:rsidRDefault="00F472C2" w:rsidP="00F472C2">
      <w:pPr>
        <w:ind w:firstLine="720"/>
        <w:jc w:val="both"/>
        <w:rPr>
          <w:sz w:val="28"/>
          <w:szCs w:val="28"/>
        </w:rPr>
      </w:pPr>
      <w:r>
        <w:rPr>
          <w:sz w:val="28"/>
          <w:szCs w:val="28"/>
        </w:rPr>
        <w:t>5</w:t>
      </w:r>
      <w:r w:rsidRPr="008516CE">
        <w:rPr>
          <w:sz w:val="28"/>
          <w:szCs w:val="28"/>
        </w:rPr>
        <w:t>)  за наличие ученой степени,</w:t>
      </w:r>
    </w:p>
    <w:p w:rsidR="00F472C2" w:rsidRPr="008516CE" w:rsidRDefault="00F472C2" w:rsidP="00F472C2">
      <w:pPr>
        <w:ind w:firstLine="720"/>
        <w:jc w:val="both"/>
        <w:rPr>
          <w:sz w:val="28"/>
          <w:szCs w:val="28"/>
        </w:rPr>
      </w:pPr>
      <w:r w:rsidRPr="008516CE">
        <w:rPr>
          <w:sz w:val="28"/>
          <w:szCs w:val="28"/>
        </w:rPr>
        <w:t>6) премиальные выплаты по итогам работы:</w:t>
      </w:r>
    </w:p>
    <w:p w:rsidR="00F472C2" w:rsidRPr="008516CE" w:rsidRDefault="00F472C2" w:rsidP="00F472C2">
      <w:pPr>
        <w:ind w:firstLine="720"/>
        <w:jc w:val="both"/>
        <w:rPr>
          <w:sz w:val="28"/>
          <w:szCs w:val="28"/>
        </w:rPr>
      </w:pPr>
      <w:r w:rsidRPr="008516CE">
        <w:rPr>
          <w:sz w:val="28"/>
          <w:szCs w:val="28"/>
        </w:rPr>
        <w:t xml:space="preserve">- премия по итогам работы за месяц; </w:t>
      </w:r>
    </w:p>
    <w:p w:rsidR="00F472C2" w:rsidRPr="008516CE" w:rsidRDefault="00F472C2" w:rsidP="00F472C2">
      <w:pPr>
        <w:ind w:firstLine="720"/>
        <w:jc w:val="both"/>
        <w:rPr>
          <w:sz w:val="28"/>
          <w:szCs w:val="28"/>
        </w:rPr>
      </w:pPr>
      <w:r w:rsidRPr="008516CE">
        <w:rPr>
          <w:sz w:val="28"/>
          <w:szCs w:val="28"/>
        </w:rPr>
        <w:t xml:space="preserve">- премия по итогам работы за квартал; </w:t>
      </w:r>
    </w:p>
    <w:p w:rsidR="00F472C2" w:rsidRPr="008516CE" w:rsidRDefault="00F472C2" w:rsidP="00F472C2">
      <w:pPr>
        <w:ind w:firstLine="720"/>
        <w:jc w:val="both"/>
        <w:rPr>
          <w:sz w:val="28"/>
          <w:szCs w:val="28"/>
        </w:rPr>
      </w:pPr>
      <w:r w:rsidRPr="008516CE">
        <w:rPr>
          <w:sz w:val="28"/>
          <w:szCs w:val="28"/>
        </w:rPr>
        <w:t>- премия по итогам работы за год;</w:t>
      </w:r>
    </w:p>
    <w:p w:rsidR="00F472C2" w:rsidRPr="008516CE" w:rsidRDefault="00F472C2" w:rsidP="00F472C2">
      <w:pPr>
        <w:ind w:firstLine="720"/>
        <w:jc w:val="both"/>
        <w:rPr>
          <w:sz w:val="28"/>
          <w:szCs w:val="28"/>
        </w:rPr>
      </w:pPr>
      <w:r w:rsidRPr="008516CE">
        <w:rPr>
          <w:sz w:val="28"/>
          <w:szCs w:val="28"/>
        </w:rPr>
        <w:t>- единовременная премия в связи с особо значимыми событиями.</w:t>
      </w:r>
    </w:p>
    <w:p w:rsidR="00F472C2" w:rsidRDefault="00F472C2" w:rsidP="00F472C2">
      <w:pPr>
        <w:ind w:firstLine="720"/>
        <w:jc w:val="both"/>
        <w:rPr>
          <w:sz w:val="28"/>
          <w:szCs w:val="28"/>
        </w:rPr>
      </w:pPr>
      <w:r w:rsidRPr="008516CE">
        <w:rPr>
          <w:sz w:val="28"/>
          <w:szCs w:val="28"/>
        </w:rPr>
        <w:lastRenderedPageBreak/>
        <w:t>10.4. За интенсивность и высокие результаты труда устанавливается надбавка:</w:t>
      </w:r>
    </w:p>
    <w:p w:rsidR="00F472C2" w:rsidRPr="00492E61" w:rsidRDefault="00F472C2" w:rsidP="00F472C2">
      <w:pPr>
        <w:ind w:firstLine="720"/>
        <w:jc w:val="both"/>
        <w:rPr>
          <w:sz w:val="28"/>
          <w:szCs w:val="28"/>
        </w:rPr>
      </w:pPr>
      <w:r>
        <w:rPr>
          <w:sz w:val="28"/>
          <w:szCs w:val="28"/>
        </w:rPr>
        <w:t xml:space="preserve">- </w:t>
      </w:r>
      <w:r w:rsidRPr="00492E61">
        <w:rPr>
          <w:sz w:val="28"/>
          <w:szCs w:val="28"/>
        </w:rPr>
        <w:t>работникам рабочих специальностей за выполнение работ по</w:t>
      </w:r>
      <w:r>
        <w:rPr>
          <w:sz w:val="28"/>
          <w:szCs w:val="28"/>
        </w:rPr>
        <w:t xml:space="preserve"> </w:t>
      </w:r>
      <w:r w:rsidRPr="00492E61">
        <w:rPr>
          <w:sz w:val="28"/>
          <w:szCs w:val="28"/>
        </w:rPr>
        <w:t>нескольким смежным профессиям и специальностям при их отсутствии в</w:t>
      </w:r>
      <w:r>
        <w:rPr>
          <w:sz w:val="28"/>
          <w:szCs w:val="28"/>
        </w:rPr>
        <w:t xml:space="preserve"> </w:t>
      </w:r>
      <w:r w:rsidRPr="00492E61">
        <w:rPr>
          <w:sz w:val="28"/>
          <w:szCs w:val="28"/>
        </w:rPr>
        <w:t xml:space="preserve">штатном расписании </w:t>
      </w:r>
      <w:r>
        <w:rPr>
          <w:sz w:val="28"/>
          <w:szCs w:val="28"/>
        </w:rPr>
        <w:t xml:space="preserve">Учреждения </w:t>
      </w:r>
      <w:r w:rsidRPr="00492E61">
        <w:rPr>
          <w:sz w:val="28"/>
          <w:szCs w:val="28"/>
        </w:rPr>
        <w:t>- до 10%;</w:t>
      </w:r>
    </w:p>
    <w:p w:rsidR="00F472C2" w:rsidRPr="00492E61" w:rsidRDefault="00F472C2" w:rsidP="00F472C2">
      <w:pPr>
        <w:ind w:firstLine="720"/>
        <w:jc w:val="both"/>
        <w:rPr>
          <w:sz w:val="28"/>
          <w:szCs w:val="28"/>
        </w:rPr>
      </w:pPr>
      <w:r>
        <w:rPr>
          <w:sz w:val="28"/>
          <w:szCs w:val="28"/>
        </w:rPr>
        <w:t xml:space="preserve">- </w:t>
      </w:r>
      <w:r w:rsidRPr="00492E61">
        <w:rPr>
          <w:sz w:val="28"/>
          <w:szCs w:val="28"/>
        </w:rPr>
        <w:t>педагогическим работникам за участие в</w:t>
      </w:r>
      <w:r>
        <w:rPr>
          <w:sz w:val="28"/>
          <w:szCs w:val="28"/>
        </w:rPr>
        <w:t xml:space="preserve"> </w:t>
      </w:r>
      <w:r w:rsidRPr="00492E61">
        <w:rPr>
          <w:sz w:val="28"/>
          <w:szCs w:val="28"/>
        </w:rPr>
        <w:t>работе инновационных площадок, в творческих лабораториях, проводящим</w:t>
      </w:r>
      <w:r>
        <w:rPr>
          <w:sz w:val="28"/>
          <w:szCs w:val="28"/>
        </w:rPr>
        <w:t xml:space="preserve"> </w:t>
      </w:r>
      <w:r w:rsidRPr="00492E61">
        <w:rPr>
          <w:sz w:val="28"/>
          <w:szCs w:val="28"/>
        </w:rPr>
        <w:t>исследовательскую работу по обновлению содержания образования,</w:t>
      </w:r>
      <w:r>
        <w:rPr>
          <w:sz w:val="28"/>
          <w:szCs w:val="28"/>
        </w:rPr>
        <w:t xml:space="preserve"> </w:t>
      </w:r>
      <w:r w:rsidRPr="00492E61">
        <w:rPr>
          <w:sz w:val="28"/>
          <w:szCs w:val="28"/>
        </w:rPr>
        <w:t>внедрению новых педагогических технологий - до 20%;</w:t>
      </w:r>
    </w:p>
    <w:p w:rsidR="00F472C2" w:rsidRPr="00492E61" w:rsidRDefault="00F472C2" w:rsidP="00F472C2">
      <w:pPr>
        <w:ind w:firstLine="720"/>
        <w:jc w:val="both"/>
        <w:rPr>
          <w:sz w:val="28"/>
          <w:szCs w:val="28"/>
        </w:rPr>
      </w:pPr>
      <w:r>
        <w:rPr>
          <w:sz w:val="28"/>
          <w:szCs w:val="28"/>
        </w:rPr>
        <w:t xml:space="preserve">- </w:t>
      </w:r>
      <w:r w:rsidRPr="00492E61">
        <w:rPr>
          <w:sz w:val="28"/>
          <w:szCs w:val="28"/>
        </w:rPr>
        <w:t>работникам за личный вклад в общие результаты</w:t>
      </w:r>
      <w:r>
        <w:rPr>
          <w:sz w:val="28"/>
          <w:szCs w:val="28"/>
        </w:rPr>
        <w:t xml:space="preserve"> </w:t>
      </w:r>
      <w:r w:rsidRPr="00492E61">
        <w:rPr>
          <w:sz w:val="28"/>
          <w:szCs w:val="28"/>
        </w:rPr>
        <w:t xml:space="preserve">деятельности </w:t>
      </w:r>
      <w:r>
        <w:rPr>
          <w:sz w:val="28"/>
          <w:szCs w:val="28"/>
        </w:rPr>
        <w:t>Учреждения</w:t>
      </w:r>
      <w:r w:rsidRPr="00492E61">
        <w:rPr>
          <w:sz w:val="28"/>
          <w:szCs w:val="28"/>
        </w:rPr>
        <w:t>, участие в подготовке и</w:t>
      </w:r>
      <w:r>
        <w:rPr>
          <w:sz w:val="28"/>
          <w:szCs w:val="28"/>
        </w:rPr>
        <w:t xml:space="preserve"> </w:t>
      </w:r>
      <w:r w:rsidRPr="00492E61">
        <w:rPr>
          <w:sz w:val="28"/>
          <w:szCs w:val="28"/>
        </w:rPr>
        <w:t>организации социально-значимых мероприятий (подготовка и внесение</w:t>
      </w:r>
      <w:r>
        <w:rPr>
          <w:sz w:val="28"/>
          <w:szCs w:val="28"/>
        </w:rPr>
        <w:t xml:space="preserve"> </w:t>
      </w:r>
      <w:r w:rsidRPr="00492E61">
        <w:rPr>
          <w:sz w:val="28"/>
          <w:szCs w:val="28"/>
        </w:rPr>
        <w:t>изменений в коллективный договор, участие в подготовке и внесению</w:t>
      </w:r>
      <w:r>
        <w:rPr>
          <w:sz w:val="28"/>
          <w:szCs w:val="28"/>
        </w:rPr>
        <w:t xml:space="preserve"> </w:t>
      </w:r>
      <w:r w:rsidRPr="00492E61">
        <w:rPr>
          <w:sz w:val="28"/>
          <w:szCs w:val="28"/>
        </w:rPr>
        <w:t>изменений в положение об оплате труда работников и др.) - до 10%;</w:t>
      </w:r>
    </w:p>
    <w:p w:rsidR="00F472C2" w:rsidRPr="00492E61" w:rsidRDefault="00F472C2" w:rsidP="00F472C2">
      <w:pPr>
        <w:ind w:firstLine="720"/>
        <w:jc w:val="both"/>
        <w:rPr>
          <w:sz w:val="28"/>
          <w:szCs w:val="28"/>
        </w:rPr>
      </w:pPr>
      <w:r>
        <w:rPr>
          <w:sz w:val="28"/>
          <w:szCs w:val="28"/>
        </w:rPr>
        <w:t xml:space="preserve">- </w:t>
      </w:r>
      <w:r w:rsidRPr="00492E61">
        <w:rPr>
          <w:sz w:val="28"/>
          <w:szCs w:val="28"/>
        </w:rPr>
        <w:t>методистам методических, учебно-методических кабинетов (центров) -до 10%;</w:t>
      </w:r>
    </w:p>
    <w:p w:rsidR="00F472C2" w:rsidRPr="00492E61" w:rsidRDefault="00F472C2" w:rsidP="00F472C2">
      <w:pPr>
        <w:ind w:firstLine="720"/>
        <w:jc w:val="both"/>
        <w:rPr>
          <w:sz w:val="28"/>
          <w:szCs w:val="28"/>
        </w:rPr>
      </w:pPr>
      <w:r>
        <w:rPr>
          <w:sz w:val="28"/>
          <w:szCs w:val="28"/>
        </w:rPr>
        <w:t xml:space="preserve">- </w:t>
      </w:r>
      <w:r w:rsidRPr="00492E61">
        <w:rPr>
          <w:sz w:val="28"/>
          <w:szCs w:val="28"/>
        </w:rPr>
        <w:t xml:space="preserve">работникам, ответственным за организацию питания </w:t>
      </w:r>
      <w:r>
        <w:rPr>
          <w:sz w:val="28"/>
          <w:szCs w:val="28"/>
        </w:rPr>
        <w:t xml:space="preserve">в Учреждении </w:t>
      </w:r>
      <w:r w:rsidRPr="00492E61">
        <w:rPr>
          <w:sz w:val="28"/>
          <w:szCs w:val="28"/>
        </w:rPr>
        <w:t>- до 10%.</w:t>
      </w:r>
    </w:p>
    <w:p w:rsidR="00F472C2" w:rsidRPr="00492E61" w:rsidRDefault="00F472C2" w:rsidP="00F472C2">
      <w:pPr>
        <w:ind w:firstLine="720"/>
        <w:jc w:val="both"/>
        <w:rPr>
          <w:sz w:val="28"/>
          <w:szCs w:val="28"/>
        </w:rPr>
      </w:pPr>
      <w:r>
        <w:rPr>
          <w:sz w:val="28"/>
          <w:szCs w:val="28"/>
        </w:rPr>
        <w:t xml:space="preserve">10.5. </w:t>
      </w:r>
      <w:r w:rsidRPr="00492E61">
        <w:rPr>
          <w:sz w:val="28"/>
          <w:szCs w:val="28"/>
        </w:rPr>
        <w:t xml:space="preserve"> Выплата премий за выполнение особо важных и ответственных</w:t>
      </w:r>
      <w:r>
        <w:rPr>
          <w:sz w:val="28"/>
          <w:szCs w:val="28"/>
        </w:rPr>
        <w:t xml:space="preserve"> </w:t>
      </w:r>
      <w:r w:rsidRPr="00492E61">
        <w:rPr>
          <w:sz w:val="28"/>
          <w:szCs w:val="28"/>
        </w:rPr>
        <w:t>работ осуществляется по итогам выполнения особо важных и ответственных</w:t>
      </w:r>
      <w:r>
        <w:rPr>
          <w:sz w:val="28"/>
          <w:szCs w:val="28"/>
        </w:rPr>
        <w:t xml:space="preserve"> </w:t>
      </w:r>
      <w:r w:rsidRPr="00492E61">
        <w:rPr>
          <w:sz w:val="28"/>
          <w:szCs w:val="28"/>
        </w:rPr>
        <w:t>работ. Особо важными и ответственными работами могут считаться работы,</w:t>
      </w:r>
      <w:r>
        <w:rPr>
          <w:sz w:val="28"/>
          <w:szCs w:val="28"/>
        </w:rPr>
        <w:t xml:space="preserve"> </w:t>
      </w:r>
      <w:r w:rsidRPr="00492E61">
        <w:rPr>
          <w:sz w:val="28"/>
          <w:szCs w:val="28"/>
        </w:rPr>
        <w:t>проводимые:</w:t>
      </w:r>
    </w:p>
    <w:p w:rsidR="00F472C2" w:rsidRPr="00492E61" w:rsidRDefault="00F472C2" w:rsidP="00F472C2">
      <w:pPr>
        <w:ind w:firstLine="720"/>
        <w:jc w:val="both"/>
        <w:rPr>
          <w:sz w:val="28"/>
          <w:szCs w:val="28"/>
        </w:rPr>
      </w:pPr>
      <w:r>
        <w:rPr>
          <w:sz w:val="28"/>
          <w:szCs w:val="28"/>
        </w:rPr>
        <w:t xml:space="preserve">- </w:t>
      </w:r>
      <w:r w:rsidRPr="00492E61">
        <w:rPr>
          <w:sz w:val="28"/>
          <w:szCs w:val="28"/>
        </w:rPr>
        <w:t xml:space="preserve">при подготовке </w:t>
      </w:r>
      <w:r>
        <w:rPr>
          <w:sz w:val="28"/>
          <w:szCs w:val="28"/>
        </w:rPr>
        <w:t xml:space="preserve">Учреждения </w:t>
      </w:r>
      <w:r w:rsidRPr="00492E61">
        <w:rPr>
          <w:sz w:val="28"/>
          <w:szCs w:val="28"/>
        </w:rPr>
        <w:t>к учебному году;</w:t>
      </w:r>
    </w:p>
    <w:p w:rsidR="00F472C2" w:rsidRDefault="00F472C2" w:rsidP="00F472C2">
      <w:pPr>
        <w:ind w:firstLine="720"/>
        <w:jc w:val="both"/>
        <w:rPr>
          <w:sz w:val="28"/>
          <w:szCs w:val="28"/>
        </w:rPr>
      </w:pPr>
      <w:r>
        <w:rPr>
          <w:sz w:val="28"/>
          <w:szCs w:val="28"/>
        </w:rPr>
        <w:t xml:space="preserve">- </w:t>
      </w:r>
      <w:r w:rsidRPr="00492E61">
        <w:rPr>
          <w:sz w:val="28"/>
          <w:szCs w:val="28"/>
        </w:rPr>
        <w:t>при подготовке и проведении российских, региональных мероприятий</w:t>
      </w:r>
      <w:r>
        <w:rPr>
          <w:sz w:val="28"/>
          <w:szCs w:val="28"/>
        </w:rPr>
        <w:t xml:space="preserve"> </w:t>
      </w:r>
      <w:r w:rsidRPr="00492E61">
        <w:rPr>
          <w:sz w:val="28"/>
          <w:szCs w:val="28"/>
        </w:rPr>
        <w:t>научно-методического, социально-культурного и другого характера, а также</w:t>
      </w:r>
      <w:r>
        <w:rPr>
          <w:sz w:val="28"/>
          <w:szCs w:val="28"/>
        </w:rPr>
        <w:t xml:space="preserve"> </w:t>
      </w:r>
      <w:r w:rsidRPr="00492E61">
        <w:rPr>
          <w:sz w:val="28"/>
          <w:szCs w:val="28"/>
        </w:rPr>
        <w:t>смотров, конкурсов, фестивалей;</w:t>
      </w:r>
      <w:r>
        <w:rPr>
          <w:sz w:val="28"/>
          <w:szCs w:val="28"/>
        </w:rPr>
        <w:t xml:space="preserve"> </w:t>
      </w:r>
    </w:p>
    <w:p w:rsidR="00F472C2" w:rsidRPr="00492E61" w:rsidRDefault="00F472C2" w:rsidP="00F472C2">
      <w:pPr>
        <w:ind w:firstLine="720"/>
        <w:jc w:val="both"/>
        <w:rPr>
          <w:sz w:val="28"/>
          <w:szCs w:val="28"/>
        </w:rPr>
      </w:pPr>
      <w:r>
        <w:rPr>
          <w:sz w:val="28"/>
          <w:szCs w:val="28"/>
        </w:rPr>
        <w:t xml:space="preserve">- </w:t>
      </w:r>
      <w:r w:rsidRPr="00492E61">
        <w:rPr>
          <w:sz w:val="28"/>
          <w:szCs w:val="28"/>
        </w:rPr>
        <w:t>устранении последствий аварий.</w:t>
      </w:r>
    </w:p>
    <w:p w:rsidR="00F472C2" w:rsidRPr="00492E61" w:rsidRDefault="00F472C2" w:rsidP="00F472C2">
      <w:pPr>
        <w:ind w:firstLine="720"/>
        <w:jc w:val="both"/>
        <w:rPr>
          <w:sz w:val="28"/>
          <w:szCs w:val="28"/>
        </w:rPr>
      </w:pPr>
      <w:r>
        <w:rPr>
          <w:sz w:val="28"/>
          <w:szCs w:val="28"/>
        </w:rPr>
        <w:t>10.6</w:t>
      </w:r>
      <w:r w:rsidRPr="00492E61">
        <w:rPr>
          <w:sz w:val="28"/>
          <w:szCs w:val="28"/>
        </w:rPr>
        <w:t>. Выплаты за качество выполняемых работ (за образцовое</w:t>
      </w:r>
      <w:r>
        <w:rPr>
          <w:sz w:val="28"/>
          <w:szCs w:val="28"/>
        </w:rPr>
        <w:t xml:space="preserve"> </w:t>
      </w:r>
      <w:r w:rsidRPr="00492E61">
        <w:rPr>
          <w:sz w:val="28"/>
          <w:szCs w:val="28"/>
        </w:rPr>
        <w:t>выполнение государственного задания) осуществляются на основании</w:t>
      </w:r>
      <w:r>
        <w:rPr>
          <w:sz w:val="28"/>
          <w:szCs w:val="28"/>
        </w:rPr>
        <w:t xml:space="preserve"> </w:t>
      </w:r>
      <w:r w:rsidRPr="00492E61">
        <w:rPr>
          <w:sz w:val="28"/>
          <w:szCs w:val="28"/>
        </w:rPr>
        <w:t>Перечня критериев и показателей качества предоставления образовательных</w:t>
      </w:r>
      <w:r>
        <w:rPr>
          <w:sz w:val="28"/>
          <w:szCs w:val="28"/>
        </w:rPr>
        <w:t xml:space="preserve"> </w:t>
      </w:r>
      <w:r w:rsidRPr="00492E61">
        <w:rPr>
          <w:sz w:val="28"/>
          <w:szCs w:val="28"/>
        </w:rPr>
        <w:t xml:space="preserve">услуг, утверждаемого </w:t>
      </w:r>
      <w:r>
        <w:rPr>
          <w:sz w:val="28"/>
          <w:szCs w:val="28"/>
        </w:rPr>
        <w:t xml:space="preserve">Учреждением </w:t>
      </w:r>
      <w:r w:rsidRPr="00492E61">
        <w:rPr>
          <w:sz w:val="28"/>
          <w:szCs w:val="28"/>
        </w:rPr>
        <w:t>с учетом мнения</w:t>
      </w:r>
      <w:r>
        <w:rPr>
          <w:sz w:val="28"/>
          <w:szCs w:val="28"/>
        </w:rPr>
        <w:t xml:space="preserve"> </w:t>
      </w:r>
      <w:r w:rsidRPr="00492E61">
        <w:rPr>
          <w:sz w:val="28"/>
          <w:szCs w:val="28"/>
        </w:rPr>
        <w:t>представительного органа работников организации.</w:t>
      </w:r>
    </w:p>
    <w:p w:rsidR="00F472C2" w:rsidRPr="00492E61" w:rsidRDefault="00F472C2" w:rsidP="00F472C2">
      <w:pPr>
        <w:ind w:firstLine="720"/>
        <w:jc w:val="both"/>
        <w:rPr>
          <w:sz w:val="28"/>
          <w:szCs w:val="28"/>
        </w:rPr>
      </w:pPr>
      <w:r>
        <w:rPr>
          <w:sz w:val="28"/>
          <w:szCs w:val="28"/>
        </w:rPr>
        <w:t>10.7</w:t>
      </w:r>
      <w:r w:rsidRPr="00492E61">
        <w:rPr>
          <w:sz w:val="28"/>
          <w:szCs w:val="28"/>
        </w:rPr>
        <w:t xml:space="preserve">. Педагогическим и медицинским работникам </w:t>
      </w:r>
      <w:r>
        <w:rPr>
          <w:sz w:val="28"/>
          <w:szCs w:val="28"/>
        </w:rPr>
        <w:t xml:space="preserve">Учреждения </w:t>
      </w:r>
      <w:r w:rsidRPr="00492E61">
        <w:rPr>
          <w:sz w:val="28"/>
          <w:szCs w:val="28"/>
        </w:rPr>
        <w:t>с учетом</w:t>
      </w:r>
      <w:r>
        <w:rPr>
          <w:sz w:val="28"/>
          <w:szCs w:val="28"/>
        </w:rPr>
        <w:t xml:space="preserve"> </w:t>
      </w:r>
      <w:r w:rsidRPr="00492E61">
        <w:rPr>
          <w:sz w:val="28"/>
          <w:szCs w:val="28"/>
        </w:rPr>
        <w:t>наличия необходимых финансовых средств устанавливается надбавка за</w:t>
      </w:r>
      <w:r>
        <w:rPr>
          <w:sz w:val="28"/>
          <w:szCs w:val="28"/>
        </w:rPr>
        <w:t xml:space="preserve"> </w:t>
      </w:r>
      <w:r w:rsidRPr="00492E61">
        <w:rPr>
          <w:sz w:val="28"/>
          <w:szCs w:val="28"/>
        </w:rPr>
        <w:t>выслугу лет в следующих размерах:</w:t>
      </w:r>
    </w:p>
    <w:p w:rsidR="00F472C2" w:rsidRPr="00492E61" w:rsidRDefault="00F472C2" w:rsidP="00F472C2">
      <w:pPr>
        <w:ind w:firstLine="720"/>
        <w:jc w:val="both"/>
        <w:rPr>
          <w:sz w:val="28"/>
          <w:szCs w:val="28"/>
        </w:rPr>
      </w:pPr>
      <w:r>
        <w:rPr>
          <w:sz w:val="28"/>
          <w:szCs w:val="28"/>
        </w:rPr>
        <w:t xml:space="preserve">- </w:t>
      </w:r>
      <w:r w:rsidRPr="00492E61">
        <w:rPr>
          <w:sz w:val="28"/>
          <w:szCs w:val="28"/>
        </w:rPr>
        <w:t>при выслуге лет от 1 года до 5 лет - 5%;</w:t>
      </w:r>
    </w:p>
    <w:p w:rsidR="00F472C2" w:rsidRPr="00492E61" w:rsidRDefault="00F472C2" w:rsidP="00F472C2">
      <w:pPr>
        <w:ind w:firstLine="720"/>
        <w:jc w:val="both"/>
        <w:rPr>
          <w:sz w:val="28"/>
          <w:szCs w:val="28"/>
        </w:rPr>
      </w:pPr>
      <w:r>
        <w:rPr>
          <w:sz w:val="28"/>
          <w:szCs w:val="28"/>
        </w:rPr>
        <w:t xml:space="preserve">- </w:t>
      </w:r>
      <w:r w:rsidRPr="00492E61">
        <w:rPr>
          <w:sz w:val="28"/>
          <w:szCs w:val="28"/>
        </w:rPr>
        <w:t>при выслуге лет от 5 до 10 лет - 10%;</w:t>
      </w:r>
    </w:p>
    <w:p w:rsidR="00F472C2" w:rsidRPr="00492E61" w:rsidRDefault="00F472C2" w:rsidP="00F472C2">
      <w:pPr>
        <w:ind w:firstLine="720"/>
        <w:jc w:val="both"/>
        <w:rPr>
          <w:sz w:val="28"/>
          <w:szCs w:val="28"/>
        </w:rPr>
      </w:pPr>
      <w:r>
        <w:rPr>
          <w:sz w:val="28"/>
          <w:szCs w:val="28"/>
        </w:rPr>
        <w:t xml:space="preserve">- </w:t>
      </w:r>
      <w:r w:rsidRPr="00492E61">
        <w:rPr>
          <w:sz w:val="28"/>
          <w:szCs w:val="28"/>
        </w:rPr>
        <w:t>при выслуге лет от 10 до 15 лет - 15%;</w:t>
      </w:r>
    </w:p>
    <w:p w:rsidR="00F472C2" w:rsidRPr="00492E61" w:rsidRDefault="00F472C2" w:rsidP="00F472C2">
      <w:pPr>
        <w:ind w:firstLine="720"/>
        <w:jc w:val="both"/>
        <w:rPr>
          <w:sz w:val="28"/>
          <w:szCs w:val="28"/>
        </w:rPr>
      </w:pPr>
      <w:r>
        <w:rPr>
          <w:sz w:val="28"/>
          <w:szCs w:val="28"/>
        </w:rPr>
        <w:t xml:space="preserve">- </w:t>
      </w:r>
      <w:r w:rsidRPr="00492E61">
        <w:rPr>
          <w:sz w:val="28"/>
          <w:szCs w:val="28"/>
        </w:rPr>
        <w:t>при выслуге лет свыше 15 лет - 20%.</w:t>
      </w:r>
    </w:p>
    <w:p w:rsidR="00F472C2" w:rsidRPr="00492E61" w:rsidRDefault="00F472C2" w:rsidP="00F472C2">
      <w:pPr>
        <w:ind w:firstLine="720"/>
        <w:jc w:val="both"/>
        <w:rPr>
          <w:sz w:val="28"/>
          <w:szCs w:val="28"/>
        </w:rPr>
      </w:pPr>
      <w:r w:rsidRPr="00492E61">
        <w:rPr>
          <w:sz w:val="28"/>
          <w:szCs w:val="28"/>
        </w:rPr>
        <w:t>В стаж непрерывной работы включается:</w:t>
      </w:r>
    </w:p>
    <w:p w:rsidR="00F472C2" w:rsidRPr="00492E61" w:rsidRDefault="00F472C2" w:rsidP="00F472C2">
      <w:pPr>
        <w:ind w:firstLine="720"/>
        <w:jc w:val="both"/>
        <w:rPr>
          <w:sz w:val="28"/>
          <w:szCs w:val="28"/>
        </w:rPr>
      </w:pPr>
      <w:r>
        <w:rPr>
          <w:sz w:val="28"/>
          <w:szCs w:val="28"/>
        </w:rPr>
        <w:t xml:space="preserve">- </w:t>
      </w:r>
      <w:r w:rsidRPr="00492E61">
        <w:rPr>
          <w:sz w:val="28"/>
          <w:szCs w:val="28"/>
        </w:rPr>
        <w:t>время работы в образовательн</w:t>
      </w:r>
      <w:r>
        <w:rPr>
          <w:sz w:val="28"/>
          <w:szCs w:val="28"/>
        </w:rPr>
        <w:t>ой</w:t>
      </w:r>
      <w:r w:rsidRPr="00492E61">
        <w:rPr>
          <w:sz w:val="28"/>
          <w:szCs w:val="28"/>
        </w:rPr>
        <w:t xml:space="preserve"> организаци</w:t>
      </w:r>
      <w:r>
        <w:rPr>
          <w:sz w:val="28"/>
          <w:szCs w:val="28"/>
        </w:rPr>
        <w:t>и</w:t>
      </w:r>
      <w:r w:rsidRPr="00492E61">
        <w:rPr>
          <w:sz w:val="28"/>
          <w:szCs w:val="28"/>
        </w:rPr>
        <w:t>;</w:t>
      </w:r>
    </w:p>
    <w:p w:rsidR="00F472C2" w:rsidRPr="00492E61" w:rsidRDefault="00F472C2" w:rsidP="00F472C2">
      <w:pPr>
        <w:ind w:firstLine="720"/>
        <w:jc w:val="both"/>
        <w:rPr>
          <w:sz w:val="28"/>
          <w:szCs w:val="28"/>
        </w:rPr>
      </w:pPr>
      <w:r>
        <w:rPr>
          <w:sz w:val="28"/>
          <w:szCs w:val="28"/>
        </w:rPr>
        <w:t xml:space="preserve">- </w:t>
      </w:r>
      <w:r w:rsidRPr="00492E61">
        <w:rPr>
          <w:sz w:val="28"/>
          <w:szCs w:val="28"/>
        </w:rPr>
        <w:t>время, когда педагогический работник фактически не работал, но за</w:t>
      </w:r>
      <w:r>
        <w:rPr>
          <w:sz w:val="28"/>
          <w:szCs w:val="28"/>
        </w:rPr>
        <w:t xml:space="preserve"> </w:t>
      </w:r>
      <w:r w:rsidRPr="00492E61">
        <w:rPr>
          <w:sz w:val="28"/>
          <w:szCs w:val="28"/>
        </w:rPr>
        <w:t>ним сохранялись место работы (должность) и заработная плата полностью</w:t>
      </w:r>
      <w:r>
        <w:rPr>
          <w:sz w:val="28"/>
          <w:szCs w:val="28"/>
        </w:rPr>
        <w:t xml:space="preserve"> </w:t>
      </w:r>
      <w:r w:rsidRPr="00492E61">
        <w:rPr>
          <w:sz w:val="28"/>
          <w:szCs w:val="28"/>
        </w:rPr>
        <w:t>или частично (в том числе время оплаченного вынужденного прогула при</w:t>
      </w:r>
      <w:r>
        <w:rPr>
          <w:sz w:val="28"/>
          <w:szCs w:val="28"/>
        </w:rPr>
        <w:t xml:space="preserve"> </w:t>
      </w:r>
      <w:r w:rsidRPr="00492E61">
        <w:rPr>
          <w:sz w:val="28"/>
          <w:szCs w:val="28"/>
        </w:rPr>
        <w:t>неправильном увольнении или переводе на другую работу и последующем</w:t>
      </w:r>
      <w:r>
        <w:rPr>
          <w:sz w:val="28"/>
          <w:szCs w:val="28"/>
        </w:rPr>
        <w:t xml:space="preserve"> </w:t>
      </w:r>
      <w:r w:rsidRPr="00492E61">
        <w:rPr>
          <w:sz w:val="28"/>
          <w:szCs w:val="28"/>
        </w:rPr>
        <w:t>восстановлении на работе);</w:t>
      </w:r>
    </w:p>
    <w:p w:rsidR="00F472C2" w:rsidRPr="00492E61" w:rsidRDefault="00F472C2" w:rsidP="00F472C2">
      <w:pPr>
        <w:ind w:firstLine="720"/>
        <w:jc w:val="both"/>
        <w:rPr>
          <w:sz w:val="28"/>
          <w:szCs w:val="28"/>
        </w:rPr>
      </w:pPr>
      <w:r>
        <w:rPr>
          <w:sz w:val="28"/>
          <w:szCs w:val="28"/>
        </w:rPr>
        <w:t xml:space="preserve">- </w:t>
      </w:r>
      <w:r w:rsidRPr="00492E61">
        <w:rPr>
          <w:sz w:val="28"/>
          <w:szCs w:val="28"/>
        </w:rPr>
        <w:t>время обучения в учебных заведениях с отрывом от работы в связи</w:t>
      </w:r>
      <w:r>
        <w:rPr>
          <w:sz w:val="28"/>
          <w:szCs w:val="28"/>
        </w:rPr>
        <w:t xml:space="preserve"> </w:t>
      </w:r>
      <w:r w:rsidRPr="00492E61">
        <w:rPr>
          <w:sz w:val="28"/>
          <w:szCs w:val="28"/>
        </w:rPr>
        <w:t xml:space="preserve">с направлением </w:t>
      </w:r>
      <w:r>
        <w:rPr>
          <w:sz w:val="28"/>
          <w:szCs w:val="28"/>
        </w:rPr>
        <w:t xml:space="preserve">Учреждением </w:t>
      </w:r>
      <w:r w:rsidRPr="00492E61">
        <w:rPr>
          <w:sz w:val="28"/>
          <w:szCs w:val="28"/>
        </w:rPr>
        <w:t>для получения дополнительного профессионального</w:t>
      </w:r>
      <w:r>
        <w:rPr>
          <w:sz w:val="28"/>
          <w:szCs w:val="28"/>
        </w:rPr>
        <w:t xml:space="preserve"> </w:t>
      </w:r>
      <w:r w:rsidRPr="00492E61">
        <w:rPr>
          <w:sz w:val="28"/>
          <w:szCs w:val="28"/>
        </w:rPr>
        <w:t>образования, повышения квалификации или переподготовки;</w:t>
      </w:r>
    </w:p>
    <w:p w:rsidR="00F472C2" w:rsidRPr="00492E61" w:rsidRDefault="00F472C2" w:rsidP="00F472C2">
      <w:pPr>
        <w:ind w:firstLine="720"/>
        <w:jc w:val="both"/>
        <w:rPr>
          <w:sz w:val="28"/>
          <w:szCs w:val="28"/>
        </w:rPr>
      </w:pPr>
      <w:r>
        <w:rPr>
          <w:sz w:val="28"/>
          <w:szCs w:val="28"/>
        </w:rPr>
        <w:t xml:space="preserve">- </w:t>
      </w:r>
      <w:r w:rsidRPr="00492E61">
        <w:rPr>
          <w:sz w:val="28"/>
          <w:szCs w:val="28"/>
        </w:rPr>
        <w:t>периоды временной нетрудоспособности;</w:t>
      </w:r>
    </w:p>
    <w:p w:rsidR="00F472C2" w:rsidRPr="00492E61" w:rsidRDefault="00F472C2" w:rsidP="00F472C2">
      <w:pPr>
        <w:ind w:firstLine="720"/>
        <w:jc w:val="both"/>
        <w:rPr>
          <w:sz w:val="28"/>
          <w:szCs w:val="28"/>
        </w:rPr>
      </w:pPr>
      <w:r>
        <w:rPr>
          <w:sz w:val="28"/>
          <w:szCs w:val="28"/>
        </w:rPr>
        <w:lastRenderedPageBreak/>
        <w:t xml:space="preserve">- </w:t>
      </w:r>
      <w:r w:rsidRPr="00492E61">
        <w:rPr>
          <w:sz w:val="28"/>
          <w:szCs w:val="28"/>
        </w:rPr>
        <w:t>время отпуска по уходу за ребенком до достижения им возраста трех</w:t>
      </w:r>
      <w:r>
        <w:rPr>
          <w:sz w:val="28"/>
          <w:szCs w:val="28"/>
        </w:rPr>
        <w:t xml:space="preserve"> </w:t>
      </w:r>
      <w:r w:rsidRPr="00492E61">
        <w:rPr>
          <w:sz w:val="28"/>
          <w:szCs w:val="28"/>
        </w:rPr>
        <w:t xml:space="preserve">лет работникам, состоящим в трудовых отношениях с </w:t>
      </w:r>
      <w:r>
        <w:rPr>
          <w:sz w:val="28"/>
          <w:szCs w:val="28"/>
        </w:rPr>
        <w:t>Учреждением</w:t>
      </w:r>
      <w:r w:rsidRPr="00492E61">
        <w:rPr>
          <w:sz w:val="28"/>
          <w:szCs w:val="28"/>
        </w:rPr>
        <w:t>;</w:t>
      </w:r>
    </w:p>
    <w:p w:rsidR="00F472C2" w:rsidRPr="00492E61" w:rsidRDefault="00F472C2" w:rsidP="00F472C2">
      <w:pPr>
        <w:ind w:firstLine="720"/>
        <w:jc w:val="both"/>
        <w:rPr>
          <w:sz w:val="28"/>
          <w:szCs w:val="28"/>
        </w:rPr>
      </w:pPr>
      <w:r>
        <w:rPr>
          <w:sz w:val="28"/>
          <w:szCs w:val="28"/>
        </w:rPr>
        <w:t xml:space="preserve">- </w:t>
      </w:r>
      <w:r w:rsidRPr="00492E61">
        <w:rPr>
          <w:sz w:val="28"/>
          <w:szCs w:val="28"/>
        </w:rPr>
        <w:t>время военной службы граждан, если в течение трех месяцев после</w:t>
      </w:r>
      <w:r>
        <w:rPr>
          <w:sz w:val="28"/>
          <w:szCs w:val="28"/>
        </w:rPr>
        <w:t xml:space="preserve"> </w:t>
      </w:r>
      <w:r w:rsidRPr="00492E61">
        <w:rPr>
          <w:sz w:val="28"/>
          <w:szCs w:val="28"/>
        </w:rPr>
        <w:t xml:space="preserve">увольнения с этой службы они </w:t>
      </w:r>
      <w:r>
        <w:rPr>
          <w:sz w:val="28"/>
          <w:szCs w:val="28"/>
        </w:rPr>
        <w:t xml:space="preserve">вернулись </w:t>
      </w:r>
      <w:r w:rsidRPr="00492E61">
        <w:rPr>
          <w:sz w:val="28"/>
          <w:szCs w:val="28"/>
        </w:rPr>
        <w:t>на работу.</w:t>
      </w:r>
    </w:p>
    <w:p w:rsidR="00F472C2" w:rsidRPr="00492E61" w:rsidRDefault="00F472C2" w:rsidP="00F472C2">
      <w:pPr>
        <w:ind w:firstLine="720"/>
        <w:jc w:val="both"/>
        <w:rPr>
          <w:sz w:val="28"/>
          <w:szCs w:val="28"/>
        </w:rPr>
      </w:pPr>
      <w:r>
        <w:rPr>
          <w:sz w:val="28"/>
          <w:szCs w:val="28"/>
        </w:rPr>
        <w:t>10</w:t>
      </w:r>
      <w:r w:rsidRPr="00492E61">
        <w:rPr>
          <w:sz w:val="28"/>
          <w:szCs w:val="28"/>
        </w:rPr>
        <w:t>.</w:t>
      </w:r>
      <w:r>
        <w:rPr>
          <w:sz w:val="28"/>
          <w:szCs w:val="28"/>
        </w:rPr>
        <w:t>8.</w:t>
      </w:r>
      <w:r w:rsidRPr="00492E61">
        <w:rPr>
          <w:sz w:val="28"/>
          <w:szCs w:val="28"/>
        </w:rPr>
        <w:t xml:space="preserve"> За наличие ученой степени устанавливается выплата стимулирующего</w:t>
      </w:r>
      <w:r>
        <w:rPr>
          <w:sz w:val="28"/>
          <w:szCs w:val="28"/>
        </w:rPr>
        <w:t xml:space="preserve"> </w:t>
      </w:r>
      <w:r w:rsidRPr="00492E61">
        <w:rPr>
          <w:sz w:val="28"/>
          <w:szCs w:val="28"/>
        </w:rPr>
        <w:t>характера:</w:t>
      </w:r>
    </w:p>
    <w:p w:rsidR="00F472C2" w:rsidRPr="00492E61" w:rsidRDefault="00F472C2" w:rsidP="00F472C2">
      <w:pPr>
        <w:ind w:firstLine="720"/>
        <w:jc w:val="both"/>
        <w:rPr>
          <w:sz w:val="28"/>
          <w:szCs w:val="28"/>
        </w:rPr>
      </w:pPr>
      <w:r>
        <w:rPr>
          <w:sz w:val="28"/>
          <w:szCs w:val="28"/>
        </w:rPr>
        <w:t xml:space="preserve">- </w:t>
      </w:r>
      <w:r w:rsidRPr="00492E61">
        <w:rPr>
          <w:sz w:val="28"/>
          <w:szCs w:val="28"/>
        </w:rPr>
        <w:t>имеющим ученую степень кандидата наук в соответствии с профилем</w:t>
      </w:r>
      <w:r>
        <w:rPr>
          <w:sz w:val="28"/>
          <w:szCs w:val="28"/>
        </w:rPr>
        <w:t xml:space="preserve"> </w:t>
      </w:r>
      <w:r w:rsidRPr="00492E61">
        <w:rPr>
          <w:sz w:val="28"/>
          <w:szCs w:val="28"/>
        </w:rPr>
        <w:t>выполняемой работы по основной должности - в размере 20 процентов</w:t>
      </w:r>
      <w:r>
        <w:rPr>
          <w:sz w:val="28"/>
          <w:szCs w:val="28"/>
        </w:rPr>
        <w:t xml:space="preserve"> </w:t>
      </w:r>
      <w:r w:rsidRPr="00492E61">
        <w:rPr>
          <w:sz w:val="28"/>
          <w:szCs w:val="28"/>
        </w:rPr>
        <w:t>установленного должностного оклада, ставки заработной платы;</w:t>
      </w:r>
    </w:p>
    <w:p w:rsidR="00F472C2" w:rsidRPr="00492E61" w:rsidRDefault="00F472C2" w:rsidP="00F472C2">
      <w:pPr>
        <w:ind w:firstLine="720"/>
        <w:jc w:val="both"/>
        <w:rPr>
          <w:sz w:val="28"/>
          <w:szCs w:val="28"/>
        </w:rPr>
      </w:pPr>
      <w:r>
        <w:rPr>
          <w:sz w:val="28"/>
          <w:szCs w:val="28"/>
        </w:rPr>
        <w:t xml:space="preserve">- </w:t>
      </w:r>
      <w:r w:rsidRPr="00492E61">
        <w:rPr>
          <w:sz w:val="28"/>
          <w:szCs w:val="28"/>
        </w:rPr>
        <w:t>имеющим ученую степень доктора наук в соответствии с профилем</w:t>
      </w:r>
      <w:r>
        <w:rPr>
          <w:sz w:val="28"/>
          <w:szCs w:val="28"/>
        </w:rPr>
        <w:t xml:space="preserve"> </w:t>
      </w:r>
      <w:r w:rsidRPr="00492E61">
        <w:rPr>
          <w:sz w:val="28"/>
          <w:szCs w:val="28"/>
        </w:rPr>
        <w:t>выполняемой работы по основной должности - в размере 30 процентов</w:t>
      </w:r>
      <w:r>
        <w:rPr>
          <w:sz w:val="28"/>
          <w:szCs w:val="28"/>
        </w:rPr>
        <w:t xml:space="preserve"> </w:t>
      </w:r>
      <w:r w:rsidRPr="00492E61">
        <w:rPr>
          <w:sz w:val="28"/>
          <w:szCs w:val="28"/>
        </w:rPr>
        <w:t>установленного должностного оклада, ставки заработной платы.</w:t>
      </w:r>
    </w:p>
    <w:p w:rsidR="00F472C2" w:rsidRPr="00492E61" w:rsidRDefault="00F472C2" w:rsidP="00F472C2">
      <w:pPr>
        <w:ind w:firstLine="720"/>
        <w:jc w:val="both"/>
        <w:rPr>
          <w:sz w:val="28"/>
          <w:szCs w:val="28"/>
        </w:rPr>
      </w:pPr>
      <w:r>
        <w:rPr>
          <w:sz w:val="28"/>
          <w:szCs w:val="28"/>
        </w:rPr>
        <w:t>10.9</w:t>
      </w:r>
      <w:r w:rsidRPr="00492E61">
        <w:rPr>
          <w:sz w:val="28"/>
          <w:szCs w:val="28"/>
        </w:rPr>
        <w:t>. При премировании по итогам работы (за месяц, квартал, год)</w:t>
      </w:r>
      <w:r>
        <w:rPr>
          <w:sz w:val="28"/>
          <w:szCs w:val="28"/>
        </w:rPr>
        <w:t xml:space="preserve"> </w:t>
      </w:r>
      <w:r w:rsidRPr="00492E61">
        <w:rPr>
          <w:sz w:val="28"/>
          <w:szCs w:val="28"/>
        </w:rPr>
        <w:t>учитываются:</w:t>
      </w:r>
    </w:p>
    <w:p w:rsidR="00F472C2" w:rsidRPr="00492E61" w:rsidRDefault="00F472C2" w:rsidP="00F472C2">
      <w:pPr>
        <w:ind w:firstLine="720"/>
        <w:jc w:val="both"/>
        <w:rPr>
          <w:sz w:val="28"/>
          <w:szCs w:val="28"/>
        </w:rPr>
      </w:pPr>
      <w:r>
        <w:rPr>
          <w:sz w:val="28"/>
          <w:szCs w:val="28"/>
        </w:rPr>
        <w:t xml:space="preserve">- </w:t>
      </w:r>
      <w:r w:rsidRPr="00492E61">
        <w:rPr>
          <w:sz w:val="28"/>
          <w:szCs w:val="28"/>
        </w:rPr>
        <w:t>инициатива, творчество и применение в работе современных форм и</w:t>
      </w:r>
      <w:r>
        <w:rPr>
          <w:sz w:val="28"/>
          <w:szCs w:val="28"/>
        </w:rPr>
        <w:t xml:space="preserve"> </w:t>
      </w:r>
      <w:r w:rsidRPr="00492E61">
        <w:rPr>
          <w:sz w:val="28"/>
          <w:szCs w:val="28"/>
        </w:rPr>
        <w:t>методов организации труда;</w:t>
      </w:r>
    </w:p>
    <w:p w:rsidR="00F472C2" w:rsidRPr="00492E61" w:rsidRDefault="00F472C2" w:rsidP="00F472C2">
      <w:pPr>
        <w:ind w:firstLine="720"/>
        <w:jc w:val="both"/>
        <w:rPr>
          <w:sz w:val="28"/>
          <w:szCs w:val="28"/>
        </w:rPr>
      </w:pPr>
      <w:r>
        <w:rPr>
          <w:sz w:val="28"/>
          <w:szCs w:val="28"/>
        </w:rPr>
        <w:t xml:space="preserve">- </w:t>
      </w:r>
      <w:r w:rsidRPr="00492E61">
        <w:rPr>
          <w:sz w:val="28"/>
          <w:szCs w:val="28"/>
        </w:rPr>
        <w:t>выполнение порученной работы, связанной с обеспечением рабочего</w:t>
      </w:r>
      <w:r>
        <w:rPr>
          <w:sz w:val="28"/>
          <w:szCs w:val="28"/>
        </w:rPr>
        <w:t xml:space="preserve"> </w:t>
      </w:r>
      <w:r w:rsidRPr="00492E61">
        <w:rPr>
          <w:sz w:val="28"/>
          <w:szCs w:val="28"/>
        </w:rPr>
        <w:t>проц</w:t>
      </w:r>
      <w:r>
        <w:rPr>
          <w:sz w:val="28"/>
          <w:szCs w:val="28"/>
        </w:rPr>
        <w:t>есса или уставной деятельности Учреждения</w:t>
      </w:r>
      <w:r w:rsidRPr="00492E61">
        <w:rPr>
          <w:sz w:val="28"/>
          <w:szCs w:val="28"/>
        </w:rPr>
        <w:t>;</w:t>
      </w:r>
    </w:p>
    <w:p w:rsidR="00F472C2" w:rsidRPr="00492E61" w:rsidRDefault="00F472C2" w:rsidP="00F472C2">
      <w:pPr>
        <w:ind w:firstLine="720"/>
        <w:jc w:val="both"/>
        <w:rPr>
          <w:sz w:val="28"/>
          <w:szCs w:val="28"/>
        </w:rPr>
      </w:pPr>
      <w:r>
        <w:rPr>
          <w:sz w:val="28"/>
          <w:szCs w:val="28"/>
        </w:rPr>
        <w:t xml:space="preserve">- </w:t>
      </w:r>
      <w:r w:rsidRPr="00492E61">
        <w:rPr>
          <w:sz w:val="28"/>
          <w:szCs w:val="28"/>
        </w:rPr>
        <w:t>достижение высоких результатов в работе в соответствующий период;</w:t>
      </w:r>
    </w:p>
    <w:p w:rsidR="00F472C2" w:rsidRPr="00492E61" w:rsidRDefault="00F472C2" w:rsidP="00F472C2">
      <w:pPr>
        <w:ind w:firstLine="720"/>
        <w:jc w:val="both"/>
        <w:rPr>
          <w:sz w:val="28"/>
          <w:szCs w:val="28"/>
        </w:rPr>
      </w:pPr>
      <w:r>
        <w:rPr>
          <w:sz w:val="28"/>
          <w:szCs w:val="28"/>
        </w:rPr>
        <w:t xml:space="preserve">- </w:t>
      </w:r>
      <w:r w:rsidRPr="00492E61">
        <w:rPr>
          <w:sz w:val="28"/>
          <w:szCs w:val="28"/>
        </w:rPr>
        <w:t>качественная подготовка и своевременная сдача отчетности;</w:t>
      </w:r>
    </w:p>
    <w:p w:rsidR="00F472C2" w:rsidRPr="00492E61" w:rsidRDefault="00F472C2" w:rsidP="00F472C2">
      <w:pPr>
        <w:ind w:firstLine="720"/>
        <w:jc w:val="both"/>
        <w:rPr>
          <w:sz w:val="28"/>
          <w:szCs w:val="28"/>
        </w:rPr>
      </w:pPr>
      <w:r>
        <w:rPr>
          <w:sz w:val="28"/>
          <w:szCs w:val="28"/>
        </w:rPr>
        <w:t xml:space="preserve">- </w:t>
      </w:r>
      <w:r w:rsidRPr="00492E61">
        <w:rPr>
          <w:sz w:val="28"/>
          <w:szCs w:val="28"/>
        </w:rPr>
        <w:t>участие в инновационной деятельности;</w:t>
      </w:r>
    </w:p>
    <w:p w:rsidR="00F472C2" w:rsidRPr="00492E61" w:rsidRDefault="00F472C2" w:rsidP="00F472C2">
      <w:pPr>
        <w:ind w:firstLine="720"/>
        <w:jc w:val="both"/>
        <w:rPr>
          <w:sz w:val="28"/>
          <w:szCs w:val="28"/>
        </w:rPr>
      </w:pPr>
      <w:r>
        <w:rPr>
          <w:sz w:val="28"/>
          <w:szCs w:val="28"/>
        </w:rPr>
        <w:t xml:space="preserve">- </w:t>
      </w:r>
      <w:r w:rsidRPr="00492E61">
        <w:rPr>
          <w:sz w:val="28"/>
          <w:szCs w:val="28"/>
        </w:rPr>
        <w:t>участие в соответствующем периоде в выполнении важных работ,</w:t>
      </w:r>
      <w:r>
        <w:rPr>
          <w:sz w:val="28"/>
          <w:szCs w:val="28"/>
        </w:rPr>
        <w:t xml:space="preserve"> </w:t>
      </w:r>
      <w:r w:rsidRPr="00492E61">
        <w:rPr>
          <w:sz w:val="28"/>
          <w:szCs w:val="28"/>
        </w:rPr>
        <w:t>мероприятий.</w:t>
      </w:r>
    </w:p>
    <w:p w:rsidR="00F472C2" w:rsidRPr="00492E61" w:rsidRDefault="00F472C2" w:rsidP="00F472C2">
      <w:pPr>
        <w:ind w:firstLine="720"/>
        <w:jc w:val="both"/>
        <w:rPr>
          <w:sz w:val="28"/>
          <w:szCs w:val="28"/>
        </w:rPr>
      </w:pPr>
      <w:r>
        <w:rPr>
          <w:sz w:val="28"/>
          <w:szCs w:val="28"/>
        </w:rPr>
        <w:t>10.10</w:t>
      </w:r>
      <w:r w:rsidRPr="00492E61">
        <w:rPr>
          <w:sz w:val="28"/>
          <w:szCs w:val="28"/>
        </w:rPr>
        <w:t xml:space="preserve">. В целях социальной защищенности работников </w:t>
      </w:r>
      <w:r>
        <w:rPr>
          <w:sz w:val="28"/>
          <w:szCs w:val="28"/>
        </w:rPr>
        <w:t xml:space="preserve">Учреждения </w:t>
      </w:r>
      <w:r w:rsidRPr="00492E61">
        <w:rPr>
          <w:sz w:val="28"/>
          <w:szCs w:val="28"/>
        </w:rPr>
        <w:t>и</w:t>
      </w:r>
      <w:r>
        <w:rPr>
          <w:sz w:val="28"/>
          <w:szCs w:val="28"/>
        </w:rPr>
        <w:t xml:space="preserve"> </w:t>
      </w:r>
      <w:r w:rsidRPr="00492E61">
        <w:rPr>
          <w:sz w:val="28"/>
          <w:szCs w:val="28"/>
        </w:rPr>
        <w:t>поощрении их за достигнутые успехи, профессионализм и личный вклад в</w:t>
      </w:r>
      <w:r>
        <w:rPr>
          <w:sz w:val="28"/>
          <w:szCs w:val="28"/>
        </w:rPr>
        <w:t xml:space="preserve"> </w:t>
      </w:r>
      <w:r w:rsidRPr="00492E61">
        <w:rPr>
          <w:sz w:val="28"/>
          <w:szCs w:val="28"/>
        </w:rPr>
        <w:t>работу коллектива в пределах финансовых средств, предусмотренных на</w:t>
      </w:r>
      <w:r>
        <w:rPr>
          <w:sz w:val="28"/>
          <w:szCs w:val="28"/>
        </w:rPr>
        <w:t xml:space="preserve">  </w:t>
      </w:r>
      <w:r w:rsidRPr="00492E61">
        <w:rPr>
          <w:sz w:val="28"/>
          <w:szCs w:val="28"/>
        </w:rPr>
        <w:t xml:space="preserve">оплату труда, по решению руководителя </w:t>
      </w:r>
      <w:r>
        <w:rPr>
          <w:sz w:val="28"/>
          <w:szCs w:val="28"/>
        </w:rPr>
        <w:t xml:space="preserve"> Учреждения</w:t>
      </w:r>
      <w:r w:rsidRPr="00492E61">
        <w:rPr>
          <w:sz w:val="28"/>
          <w:szCs w:val="28"/>
        </w:rPr>
        <w:t xml:space="preserve"> применяется</w:t>
      </w:r>
      <w:r>
        <w:rPr>
          <w:sz w:val="28"/>
          <w:szCs w:val="28"/>
        </w:rPr>
        <w:t xml:space="preserve"> </w:t>
      </w:r>
      <w:r w:rsidRPr="00492E61">
        <w:rPr>
          <w:sz w:val="28"/>
          <w:szCs w:val="28"/>
        </w:rPr>
        <w:t>единовр</w:t>
      </w:r>
      <w:r>
        <w:rPr>
          <w:sz w:val="28"/>
          <w:szCs w:val="28"/>
        </w:rPr>
        <w:t>еменное премирование работников</w:t>
      </w:r>
      <w:r w:rsidRPr="00492E61">
        <w:rPr>
          <w:sz w:val="28"/>
          <w:szCs w:val="28"/>
        </w:rPr>
        <w:t>:</w:t>
      </w:r>
    </w:p>
    <w:p w:rsidR="00F472C2" w:rsidRPr="00492E61" w:rsidRDefault="00F472C2" w:rsidP="00F472C2">
      <w:pPr>
        <w:ind w:firstLine="720"/>
        <w:jc w:val="both"/>
        <w:rPr>
          <w:sz w:val="28"/>
          <w:szCs w:val="28"/>
        </w:rPr>
      </w:pPr>
      <w:r w:rsidRPr="00492E61">
        <w:rPr>
          <w:sz w:val="28"/>
          <w:szCs w:val="28"/>
        </w:rPr>
        <w:t xml:space="preserve">1) в связи с празднованием Дня </w:t>
      </w:r>
      <w:r>
        <w:rPr>
          <w:sz w:val="28"/>
          <w:szCs w:val="28"/>
        </w:rPr>
        <w:t>воспитателя и всех дошкольных работников</w:t>
      </w:r>
      <w:r w:rsidRPr="00492E61">
        <w:rPr>
          <w:sz w:val="28"/>
          <w:szCs w:val="28"/>
        </w:rPr>
        <w:t>;</w:t>
      </w:r>
    </w:p>
    <w:p w:rsidR="00F472C2" w:rsidRPr="00492E61" w:rsidRDefault="00F472C2" w:rsidP="00F472C2">
      <w:pPr>
        <w:ind w:firstLine="720"/>
        <w:jc w:val="both"/>
        <w:rPr>
          <w:sz w:val="28"/>
          <w:szCs w:val="28"/>
        </w:rPr>
      </w:pPr>
      <w:r w:rsidRPr="00492E61">
        <w:rPr>
          <w:sz w:val="28"/>
          <w:szCs w:val="28"/>
        </w:rPr>
        <w:t>2) в связи с праздничными днями и юбилейными датами (50, 55, 60 лет</w:t>
      </w:r>
      <w:r>
        <w:rPr>
          <w:sz w:val="28"/>
          <w:szCs w:val="28"/>
        </w:rPr>
        <w:t xml:space="preserve"> </w:t>
      </w:r>
      <w:r w:rsidRPr="00492E61">
        <w:rPr>
          <w:sz w:val="28"/>
          <w:szCs w:val="28"/>
        </w:rPr>
        <w:t>со дня рождения);</w:t>
      </w:r>
    </w:p>
    <w:p w:rsidR="00F472C2" w:rsidRPr="00492E61" w:rsidRDefault="00F472C2" w:rsidP="00F472C2">
      <w:pPr>
        <w:ind w:firstLine="720"/>
        <w:jc w:val="both"/>
        <w:rPr>
          <w:sz w:val="28"/>
          <w:szCs w:val="28"/>
        </w:rPr>
      </w:pPr>
      <w:r w:rsidRPr="00492E61">
        <w:rPr>
          <w:sz w:val="28"/>
          <w:szCs w:val="28"/>
        </w:rPr>
        <w:t>3) при увольнении в связи с уходом на трудовую пенсию по старости;</w:t>
      </w:r>
    </w:p>
    <w:p w:rsidR="00F472C2" w:rsidRPr="00492E61" w:rsidRDefault="00F472C2" w:rsidP="00F472C2">
      <w:pPr>
        <w:ind w:firstLine="720"/>
        <w:jc w:val="both"/>
        <w:rPr>
          <w:sz w:val="28"/>
          <w:szCs w:val="28"/>
        </w:rPr>
      </w:pPr>
      <w:r w:rsidRPr="00492E61">
        <w:rPr>
          <w:sz w:val="28"/>
          <w:szCs w:val="28"/>
        </w:rPr>
        <w:t>4) при прекращении трудового договора в связи с признанием</w:t>
      </w:r>
      <w:r>
        <w:rPr>
          <w:sz w:val="28"/>
          <w:szCs w:val="28"/>
        </w:rPr>
        <w:t xml:space="preserve"> </w:t>
      </w:r>
      <w:r w:rsidRPr="00492E61">
        <w:rPr>
          <w:sz w:val="28"/>
          <w:szCs w:val="28"/>
        </w:rPr>
        <w:t>работника полностью неспособным к трудовой деятельности в соответствии</w:t>
      </w:r>
      <w:r>
        <w:rPr>
          <w:sz w:val="28"/>
          <w:szCs w:val="28"/>
        </w:rPr>
        <w:t xml:space="preserve"> </w:t>
      </w:r>
      <w:r w:rsidRPr="00492E61">
        <w:rPr>
          <w:sz w:val="28"/>
          <w:szCs w:val="28"/>
        </w:rPr>
        <w:t>с медицинским заключением.</w:t>
      </w:r>
    </w:p>
    <w:p w:rsidR="00F472C2" w:rsidRPr="00492E61" w:rsidRDefault="00F472C2" w:rsidP="00F472C2">
      <w:pPr>
        <w:ind w:firstLine="720"/>
        <w:jc w:val="both"/>
        <w:rPr>
          <w:sz w:val="28"/>
          <w:szCs w:val="28"/>
        </w:rPr>
      </w:pPr>
      <w:r>
        <w:rPr>
          <w:sz w:val="28"/>
          <w:szCs w:val="28"/>
        </w:rPr>
        <w:t>10</w:t>
      </w:r>
      <w:r w:rsidRPr="00492E61">
        <w:rPr>
          <w:sz w:val="28"/>
          <w:szCs w:val="28"/>
        </w:rPr>
        <w:t>.</w:t>
      </w:r>
      <w:r>
        <w:rPr>
          <w:sz w:val="28"/>
          <w:szCs w:val="28"/>
        </w:rPr>
        <w:t>11.</w:t>
      </w:r>
      <w:r w:rsidRPr="00492E61">
        <w:rPr>
          <w:sz w:val="28"/>
          <w:szCs w:val="28"/>
        </w:rPr>
        <w:t xml:space="preserve"> Молодым специалистам - педагогическим работникам,</w:t>
      </w:r>
      <w:r>
        <w:rPr>
          <w:sz w:val="28"/>
          <w:szCs w:val="28"/>
        </w:rPr>
        <w:t xml:space="preserve"> </w:t>
      </w:r>
      <w:r w:rsidRPr="00492E61">
        <w:rPr>
          <w:sz w:val="28"/>
          <w:szCs w:val="28"/>
        </w:rPr>
        <w:t xml:space="preserve">поступившим на работу в </w:t>
      </w:r>
      <w:r>
        <w:rPr>
          <w:sz w:val="28"/>
          <w:szCs w:val="28"/>
        </w:rPr>
        <w:t xml:space="preserve">Учреждение </w:t>
      </w:r>
      <w:r w:rsidRPr="00492E61">
        <w:rPr>
          <w:sz w:val="28"/>
          <w:szCs w:val="28"/>
        </w:rPr>
        <w:t>после окончания профессиональных</w:t>
      </w:r>
      <w:r>
        <w:rPr>
          <w:sz w:val="28"/>
          <w:szCs w:val="28"/>
        </w:rPr>
        <w:t xml:space="preserve"> </w:t>
      </w:r>
      <w:r w:rsidRPr="00492E61">
        <w:rPr>
          <w:sz w:val="28"/>
          <w:szCs w:val="28"/>
        </w:rPr>
        <w:t>образовательных организаций или образовательных организаций высшего</w:t>
      </w:r>
      <w:r>
        <w:rPr>
          <w:sz w:val="28"/>
          <w:szCs w:val="28"/>
        </w:rPr>
        <w:t xml:space="preserve"> </w:t>
      </w:r>
      <w:r w:rsidRPr="00492E61">
        <w:rPr>
          <w:sz w:val="28"/>
          <w:szCs w:val="28"/>
        </w:rPr>
        <w:t>образования, первые три года профессиональной педагогической</w:t>
      </w:r>
      <w:r>
        <w:rPr>
          <w:sz w:val="28"/>
          <w:szCs w:val="28"/>
        </w:rPr>
        <w:t xml:space="preserve"> </w:t>
      </w:r>
      <w:r w:rsidRPr="00492E61">
        <w:rPr>
          <w:sz w:val="28"/>
          <w:szCs w:val="28"/>
        </w:rPr>
        <w:t>деятельности, устанавливается стимулирующая надбавка до 30%;</w:t>
      </w:r>
    </w:p>
    <w:p w:rsidR="00F472C2" w:rsidRPr="00492E61" w:rsidRDefault="00F472C2" w:rsidP="00F472C2">
      <w:pPr>
        <w:ind w:firstLine="720"/>
        <w:jc w:val="both"/>
        <w:rPr>
          <w:sz w:val="28"/>
          <w:szCs w:val="28"/>
        </w:rPr>
      </w:pPr>
      <w:r w:rsidRPr="00492E61">
        <w:rPr>
          <w:sz w:val="28"/>
          <w:szCs w:val="28"/>
        </w:rPr>
        <w:t>Молодым специалистам, не приступившим к работе в год окончания</w:t>
      </w:r>
      <w:r>
        <w:rPr>
          <w:sz w:val="28"/>
          <w:szCs w:val="28"/>
        </w:rPr>
        <w:t xml:space="preserve"> </w:t>
      </w:r>
      <w:r w:rsidRPr="00492E61">
        <w:rPr>
          <w:sz w:val="28"/>
          <w:szCs w:val="28"/>
        </w:rPr>
        <w:t>образовательной организации в связи с беременностью и родами, уходом за</w:t>
      </w:r>
      <w:r>
        <w:rPr>
          <w:sz w:val="28"/>
          <w:szCs w:val="28"/>
        </w:rPr>
        <w:t xml:space="preserve"> </w:t>
      </w:r>
      <w:r w:rsidRPr="00492E61">
        <w:rPr>
          <w:sz w:val="28"/>
          <w:szCs w:val="28"/>
        </w:rPr>
        <w:t>ребенком в возрасте до полутора лет, призывом на военную службу или</w:t>
      </w:r>
      <w:r>
        <w:rPr>
          <w:sz w:val="28"/>
          <w:szCs w:val="28"/>
        </w:rPr>
        <w:t xml:space="preserve"> </w:t>
      </w:r>
      <w:r w:rsidRPr="00492E61">
        <w:rPr>
          <w:sz w:val="28"/>
          <w:szCs w:val="28"/>
        </w:rPr>
        <w:t>направлением на альтернативную гражданскую службу, в связи с временной</w:t>
      </w:r>
      <w:r>
        <w:rPr>
          <w:sz w:val="28"/>
          <w:szCs w:val="28"/>
        </w:rPr>
        <w:t xml:space="preserve"> </w:t>
      </w:r>
      <w:r w:rsidRPr="00492E61">
        <w:rPr>
          <w:sz w:val="28"/>
          <w:szCs w:val="28"/>
        </w:rPr>
        <w:t>нетрудоспособностью, невозможностью трудоустройства по полученной</w:t>
      </w:r>
      <w:r>
        <w:rPr>
          <w:sz w:val="28"/>
          <w:szCs w:val="28"/>
        </w:rPr>
        <w:t xml:space="preserve"> </w:t>
      </w:r>
      <w:r w:rsidRPr="00492E61">
        <w:rPr>
          <w:sz w:val="28"/>
          <w:szCs w:val="28"/>
        </w:rPr>
        <w:lastRenderedPageBreak/>
        <w:t>специальности при условии регистрации в качестве безработных в органах</w:t>
      </w:r>
      <w:r>
        <w:rPr>
          <w:sz w:val="28"/>
          <w:szCs w:val="28"/>
        </w:rPr>
        <w:t xml:space="preserve"> </w:t>
      </w:r>
      <w:r w:rsidRPr="00492E61">
        <w:rPr>
          <w:sz w:val="28"/>
          <w:szCs w:val="28"/>
        </w:rPr>
        <w:t>службы занятости населения, надбавка устанавливается на три года с даты</w:t>
      </w:r>
      <w:r>
        <w:rPr>
          <w:sz w:val="28"/>
          <w:szCs w:val="28"/>
        </w:rPr>
        <w:t xml:space="preserve"> </w:t>
      </w:r>
      <w:r w:rsidRPr="00492E61">
        <w:rPr>
          <w:sz w:val="28"/>
          <w:szCs w:val="28"/>
        </w:rPr>
        <w:t>трудоустройства по окончании указанных событий и при представлении</w:t>
      </w:r>
      <w:r>
        <w:rPr>
          <w:sz w:val="28"/>
          <w:szCs w:val="28"/>
        </w:rPr>
        <w:t xml:space="preserve"> </w:t>
      </w:r>
      <w:r w:rsidRPr="00492E61">
        <w:rPr>
          <w:sz w:val="28"/>
          <w:szCs w:val="28"/>
        </w:rPr>
        <w:t>подтверждающих документов.</w:t>
      </w:r>
    </w:p>
    <w:p w:rsidR="00F472C2" w:rsidRPr="008516CE" w:rsidRDefault="00F472C2" w:rsidP="00F472C2">
      <w:pPr>
        <w:ind w:firstLine="720"/>
        <w:jc w:val="both"/>
        <w:rPr>
          <w:sz w:val="28"/>
          <w:szCs w:val="28"/>
        </w:rPr>
      </w:pPr>
      <w:r w:rsidRPr="008516CE">
        <w:rPr>
          <w:sz w:val="28"/>
          <w:szCs w:val="28"/>
        </w:rPr>
        <w:t>10.1</w:t>
      </w:r>
      <w:r>
        <w:rPr>
          <w:sz w:val="28"/>
          <w:szCs w:val="28"/>
        </w:rPr>
        <w:t>2</w:t>
      </w:r>
      <w:r w:rsidRPr="008516CE">
        <w:rPr>
          <w:sz w:val="28"/>
          <w:szCs w:val="28"/>
        </w:rPr>
        <w:t>. Руководитель вправе, при наличии экономии финансовых средств на оплату труда, оказывать работникам материальную помощь.</w:t>
      </w:r>
    </w:p>
    <w:p w:rsidR="00F472C2" w:rsidRPr="008516CE" w:rsidRDefault="00F472C2" w:rsidP="00F472C2">
      <w:pPr>
        <w:ind w:firstLine="720"/>
        <w:jc w:val="both"/>
        <w:rPr>
          <w:sz w:val="28"/>
          <w:szCs w:val="28"/>
        </w:rPr>
      </w:pPr>
      <w:r w:rsidRPr="008516CE">
        <w:rPr>
          <w:sz w:val="28"/>
          <w:szCs w:val="28"/>
        </w:rPr>
        <w:t>Условия выплаты и размер материальной помощи устанавливаются локальным нормативным актом Учреждения, принятым руководителем Учреждения с учетом мнения представительного органа работников Учреждения или (и) коллективным договором, соглашением.</w:t>
      </w:r>
    </w:p>
    <w:p w:rsidR="00F472C2" w:rsidRPr="008516CE" w:rsidRDefault="00F472C2" w:rsidP="00F472C2">
      <w:pPr>
        <w:ind w:firstLine="720"/>
        <w:jc w:val="both"/>
        <w:rPr>
          <w:sz w:val="28"/>
          <w:szCs w:val="28"/>
        </w:rPr>
      </w:pPr>
      <w:r w:rsidRPr="008516CE">
        <w:rPr>
          <w:sz w:val="28"/>
          <w:szCs w:val="28"/>
        </w:rPr>
        <w:t>Материальная помощь может выплачиваться на основании заявления работника в связи со смертью близких родственников, болезнью сотрудника, тяжелым материальным положением и т.д.</w:t>
      </w:r>
    </w:p>
    <w:p w:rsidR="00F472C2" w:rsidRPr="008516CE" w:rsidRDefault="00F472C2" w:rsidP="00F472C2">
      <w:pPr>
        <w:ind w:firstLine="720"/>
        <w:jc w:val="both"/>
        <w:rPr>
          <w:sz w:val="28"/>
          <w:szCs w:val="28"/>
        </w:rPr>
      </w:pPr>
      <w:r w:rsidRPr="008516CE">
        <w:rPr>
          <w:sz w:val="28"/>
          <w:szCs w:val="28"/>
        </w:rPr>
        <w:t>10.1</w:t>
      </w:r>
      <w:r>
        <w:rPr>
          <w:sz w:val="28"/>
          <w:szCs w:val="28"/>
        </w:rPr>
        <w:t>3</w:t>
      </w:r>
      <w:r w:rsidRPr="008516CE">
        <w:rPr>
          <w:sz w:val="28"/>
          <w:szCs w:val="28"/>
        </w:rPr>
        <w:t>. Выплаты стимулирующего характера производятся ежемесячно и максимальными размерами не ограничиваются.</w:t>
      </w:r>
    </w:p>
    <w:p w:rsidR="00F472C2" w:rsidRDefault="00F472C2" w:rsidP="00F472C2">
      <w:pPr>
        <w:ind w:firstLine="720"/>
        <w:jc w:val="both"/>
        <w:rPr>
          <w:sz w:val="28"/>
          <w:szCs w:val="28"/>
        </w:rPr>
      </w:pPr>
      <w:r w:rsidRPr="008516CE">
        <w:rPr>
          <w:sz w:val="28"/>
          <w:szCs w:val="28"/>
        </w:rPr>
        <w:t>10.1</w:t>
      </w:r>
      <w:r>
        <w:rPr>
          <w:sz w:val="28"/>
          <w:szCs w:val="28"/>
        </w:rPr>
        <w:t>4</w:t>
      </w:r>
      <w:r w:rsidRPr="008516CE">
        <w:rPr>
          <w:sz w:val="28"/>
          <w:szCs w:val="28"/>
        </w:rPr>
        <w:t>. Работникам, работающим неполное рабочее время (день, неделя), размер стимулирующих выплат устанавливается исходя из окладов (должностных окладов), ставок заработной платы, исчисленных пропорционально отработанному времени.</w:t>
      </w:r>
    </w:p>
    <w:p w:rsidR="00F472C2" w:rsidRPr="008516CE" w:rsidRDefault="00F472C2" w:rsidP="00F472C2">
      <w:pPr>
        <w:ind w:firstLine="720"/>
        <w:jc w:val="both"/>
        <w:rPr>
          <w:sz w:val="28"/>
          <w:szCs w:val="28"/>
        </w:rPr>
      </w:pPr>
      <w:r w:rsidRPr="000F7444">
        <w:rPr>
          <w:sz w:val="28"/>
          <w:szCs w:val="28"/>
        </w:rPr>
        <w:t>В целях доведения месячной заработной платы до уровня не ниже</w:t>
      </w:r>
      <w:r>
        <w:rPr>
          <w:sz w:val="28"/>
          <w:szCs w:val="28"/>
        </w:rPr>
        <w:t xml:space="preserve"> </w:t>
      </w:r>
      <w:r w:rsidRPr="000F7444">
        <w:rPr>
          <w:sz w:val="28"/>
          <w:szCs w:val="28"/>
        </w:rPr>
        <w:t>минимального размера оплаты труда, работникам, полностью отработавшим</w:t>
      </w:r>
      <w:r>
        <w:rPr>
          <w:sz w:val="28"/>
          <w:szCs w:val="28"/>
        </w:rPr>
        <w:t xml:space="preserve"> </w:t>
      </w:r>
      <w:r w:rsidRPr="000F7444">
        <w:rPr>
          <w:sz w:val="28"/>
          <w:szCs w:val="28"/>
        </w:rPr>
        <w:t>норму рабочего времени и выполнившим нормы труда (трудовых обязанностей)</w:t>
      </w:r>
      <w:r>
        <w:rPr>
          <w:sz w:val="28"/>
          <w:szCs w:val="28"/>
        </w:rPr>
        <w:t xml:space="preserve"> </w:t>
      </w:r>
      <w:r w:rsidRPr="000F7444">
        <w:rPr>
          <w:sz w:val="28"/>
          <w:szCs w:val="28"/>
        </w:rPr>
        <w:t>устанавливаются доплаты в размере разницы между минимальным размером</w:t>
      </w:r>
      <w:r>
        <w:rPr>
          <w:sz w:val="28"/>
          <w:szCs w:val="28"/>
        </w:rPr>
        <w:t xml:space="preserve"> </w:t>
      </w:r>
      <w:r w:rsidRPr="000F7444">
        <w:rPr>
          <w:sz w:val="28"/>
          <w:szCs w:val="28"/>
        </w:rPr>
        <w:t>оплаты труда и величиной рассчитанной заработной платы.</w:t>
      </w:r>
    </w:p>
    <w:p w:rsidR="00F472C2" w:rsidRPr="008516CE" w:rsidRDefault="00F472C2" w:rsidP="00F472C2">
      <w:pPr>
        <w:ind w:firstLine="720"/>
        <w:jc w:val="both"/>
        <w:rPr>
          <w:sz w:val="28"/>
          <w:szCs w:val="28"/>
        </w:rPr>
      </w:pPr>
      <w:r>
        <w:rPr>
          <w:sz w:val="28"/>
          <w:szCs w:val="28"/>
        </w:rPr>
        <w:t>10.15</w:t>
      </w:r>
      <w:r w:rsidRPr="008516CE">
        <w:rPr>
          <w:sz w:val="28"/>
          <w:szCs w:val="28"/>
        </w:rPr>
        <w:t>. Учреждение вправе устанавливать иные виды выплаты стимулирующего характера.</w:t>
      </w:r>
    </w:p>
    <w:p w:rsidR="00F472C2" w:rsidRPr="008516CE" w:rsidRDefault="00F472C2" w:rsidP="00F472C2">
      <w:pPr>
        <w:jc w:val="both"/>
        <w:rPr>
          <w:sz w:val="28"/>
          <w:szCs w:val="28"/>
        </w:rPr>
      </w:pPr>
    </w:p>
    <w:p w:rsidR="00F472C2" w:rsidRPr="008516CE" w:rsidRDefault="00F472C2" w:rsidP="00F472C2">
      <w:pPr>
        <w:jc w:val="center"/>
        <w:rPr>
          <w:b/>
          <w:sz w:val="28"/>
          <w:szCs w:val="28"/>
        </w:rPr>
      </w:pPr>
      <w:r w:rsidRPr="008516CE">
        <w:rPr>
          <w:b/>
          <w:sz w:val="28"/>
          <w:szCs w:val="28"/>
        </w:rPr>
        <w:t>11. Порядок исчисления размера средней заработной платы работников, которые относятся к основному персоналу Учреждения, для определения</w:t>
      </w:r>
    </w:p>
    <w:p w:rsidR="00F472C2" w:rsidRPr="008516CE" w:rsidRDefault="00F472C2" w:rsidP="00F472C2">
      <w:pPr>
        <w:jc w:val="center"/>
        <w:rPr>
          <w:b/>
          <w:sz w:val="28"/>
          <w:szCs w:val="28"/>
        </w:rPr>
      </w:pPr>
      <w:r w:rsidRPr="008516CE">
        <w:rPr>
          <w:b/>
          <w:sz w:val="28"/>
          <w:szCs w:val="28"/>
        </w:rPr>
        <w:t>размера должностного оклада руководителя Учреждения</w:t>
      </w:r>
    </w:p>
    <w:p w:rsidR="00F472C2" w:rsidRPr="008516CE" w:rsidRDefault="00F472C2" w:rsidP="00F472C2">
      <w:pPr>
        <w:jc w:val="both"/>
        <w:rPr>
          <w:sz w:val="28"/>
          <w:szCs w:val="28"/>
        </w:rPr>
      </w:pPr>
    </w:p>
    <w:p w:rsidR="00F472C2" w:rsidRPr="008516CE" w:rsidRDefault="00F472C2" w:rsidP="00F472C2">
      <w:pPr>
        <w:ind w:firstLine="720"/>
        <w:jc w:val="both"/>
        <w:rPr>
          <w:sz w:val="28"/>
          <w:szCs w:val="28"/>
        </w:rPr>
      </w:pPr>
      <w:r w:rsidRPr="008516CE">
        <w:rPr>
          <w:sz w:val="28"/>
          <w:szCs w:val="28"/>
        </w:rPr>
        <w:t>11.1</w:t>
      </w:r>
      <w:r>
        <w:rPr>
          <w:sz w:val="28"/>
          <w:szCs w:val="28"/>
        </w:rPr>
        <w:t>.</w:t>
      </w:r>
      <w:r w:rsidRPr="008516CE">
        <w:rPr>
          <w:sz w:val="28"/>
          <w:szCs w:val="28"/>
        </w:rPr>
        <w:t xml:space="preserve"> При расчете средней заработной платы учитываются должностные оклады, ставки заработной платы и выплаты стимулирующего характера работников основного персонала Учреждения.</w:t>
      </w:r>
    </w:p>
    <w:p w:rsidR="00F472C2" w:rsidRDefault="00F472C2" w:rsidP="00F472C2">
      <w:pPr>
        <w:ind w:firstLine="720"/>
        <w:jc w:val="both"/>
        <w:rPr>
          <w:sz w:val="28"/>
          <w:szCs w:val="28"/>
        </w:rPr>
      </w:pPr>
      <w:r w:rsidRPr="008516CE">
        <w:rPr>
          <w:sz w:val="28"/>
          <w:szCs w:val="28"/>
        </w:rPr>
        <w:t>При расчете средней заработной платы учитываются выплаты стимулирующего характера работников основного персонала Учреждения независимо от финансовых источников, за счет которых осуществляются данные выплаты.</w:t>
      </w:r>
    </w:p>
    <w:p w:rsidR="00F472C2" w:rsidRPr="008516CE" w:rsidRDefault="00F472C2" w:rsidP="00F472C2">
      <w:pPr>
        <w:ind w:firstLine="720"/>
        <w:jc w:val="both"/>
        <w:rPr>
          <w:sz w:val="28"/>
          <w:szCs w:val="28"/>
        </w:rPr>
      </w:pPr>
      <w:r w:rsidRPr="001317FD">
        <w:rPr>
          <w:sz w:val="28"/>
          <w:szCs w:val="28"/>
        </w:rPr>
        <w:t xml:space="preserve"> </w:t>
      </w:r>
      <w:r w:rsidRPr="008516CE">
        <w:rPr>
          <w:sz w:val="28"/>
          <w:szCs w:val="28"/>
        </w:rPr>
        <w:t>При расчете средней заработной платы не учитываются выплаты компенсационного характера работников основного персонала.</w:t>
      </w:r>
    </w:p>
    <w:p w:rsidR="00F472C2" w:rsidRPr="008516CE" w:rsidRDefault="00F472C2" w:rsidP="00F472C2">
      <w:pPr>
        <w:ind w:firstLine="720"/>
        <w:jc w:val="both"/>
        <w:rPr>
          <w:sz w:val="28"/>
          <w:szCs w:val="28"/>
        </w:rPr>
      </w:pPr>
      <w:r>
        <w:rPr>
          <w:sz w:val="28"/>
          <w:szCs w:val="28"/>
        </w:rPr>
        <w:t xml:space="preserve">11.2. </w:t>
      </w:r>
      <w:r w:rsidRPr="008516CE">
        <w:rPr>
          <w:sz w:val="28"/>
          <w:szCs w:val="28"/>
        </w:rPr>
        <w:t>Расчет средней заработной платы работников основного персонала Учреждения осуществляется за календарный год, предшествующий году установления должностного оклада руководителя Учреждения.</w:t>
      </w:r>
    </w:p>
    <w:p w:rsidR="00F472C2" w:rsidRPr="008516CE" w:rsidRDefault="00F472C2" w:rsidP="00F472C2">
      <w:pPr>
        <w:ind w:firstLine="720"/>
        <w:jc w:val="both"/>
        <w:rPr>
          <w:sz w:val="28"/>
          <w:szCs w:val="28"/>
        </w:rPr>
      </w:pPr>
      <w:r w:rsidRPr="008516CE">
        <w:rPr>
          <w:sz w:val="28"/>
          <w:szCs w:val="28"/>
        </w:rPr>
        <w:t xml:space="preserve">11.3. Средняя заработная плата работников основного персонала Учреждения определяется путем деления суммы должностных окладов, ставок заработной платы </w:t>
      </w:r>
      <w:r w:rsidRPr="008516CE">
        <w:rPr>
          <w:sz w:val="28"/>
          <w:szCs w:val="28"/>
        </w:rPr>
        <w:lastRenderedPageBreak/>
        <w:t>и выплат стимулирующего характера работников Учреждения за отработанное время в предшествующем календарном году на сумму среднемесячной численности работников основного персонала Учреждения за все месяцы календарного года, предшествующего году установления должностного оклада руководителя Учреждения.</w:t>
      </w:r>
    </w:p>
    <w:p w:rsidR="00F472C2" w:rsidRPr="008516CE" w:rsidRDefault="00F472C2" w:rsidP="00F472C2">
      <w:pPr>
        <w:ind w:firstLine="720"/>
        <w:jc w:val="both"/>
        <w:rPr>
          <w:sz w:val="28"/>
          <w:szCs w:val="28"/>
        </w:rPr>
      </w:pPr>
      <w:r w:rsidRPr="008516CE">
        <w:rPr>
          <w:sz w:val="28"/>
          <w:szCs w:val="28"/>
        </w:rPr>
        <w:t>11.4. При определении среднемесячной численности работников основного персонала Учреждения учитывается среднемесячная численность работников Учреждения, работающих на условиях полного рабочего времени, среднемесячная численность работников Учреждения, работающих на условиях неполного рабочего времени, и среднемесячная численность работников Учреждения, являющихся внешними совместителями.</w:t>
      </w:r>
    </w:p>
    <w:p w:rsidR="00F472C2" w:rsidRPr="008516CE" w:rsidRDefault="00F472C2" w:rsidP="00F472C2">
      <w:pPr>
        <w:ind w:firstLine="720"/>
        <w:jc w:val="both"/>
        <w:rPr>
          <w:sz w:val="28"/>
          <w:szCs w:val="28"/>
        </w:rPr>
      </w:pPr>
      <w:r w:rsidRPr="008516CE">
        <w:rPr>
          <w:sz w:val="28"/>
          <w:szCs w:val="28"/>
        </w:rPr>
        <w:t>11.5. Среднемесячная численность работников основного персонала Учреждения, работающих на условиях полного рабочего времени, исчисляется путем суммирования численности работников Учреждения, работающих на условиях полного рабочего времени, за каждый календарный день месяца, то есть с 1 по 30 или 31 число (для февраля - по 28 или 29 число), включая выходные и нерабочие праздничные дни, и деления полученной суммы на число календарных дней месяца.</w:t>
      </w:r>
    </w:p>
    <w:p w:rsidR="00F472C2" w:rsidRPr="008516CE" w:rsidRDefault="00F472C2" w:rsidP="00F472C2">
      <w:pPr>
        <w:ind w:firstLine="720"/>
        <w:jc w:val="both"/>
        <w:rPr>
          <w:sz w:val="28"/>
          <w:szCs w:val="28"/>
        </w:rPr>
      </w:pPr>
      <w:r w:rsidRPr="008516CE">
        <w:rPr>
          <w:sz w:val="28"/>
          <w:szCs w:val="28"/>
        </w:rPr>
        <w:t>Численность работников основного персонала Учреждения, работающих на условиях полного рабочего времени, за выходные или нерабочие праздничные дни принимается равной численности работников основного персонала Учреждения, работающих на условиях полного рабочего времени, за рабочий день, предшествовавший выходным или нерабочим праздничным дням.</w:t>
      </w:r>
    </w:p>
    <w:p w:rsidR="00F472C2" w:rsidRPr="008516CE" w:rsidRDefault="00F472C2" w:rsidP="00F472C2">
      <w:pPr>
        <w:ind w:firstLine="720"/>
        <w:jc w:val="both"/>
        <w:rPr>
          <w:sz w:val="28"/>
          <w:szCs w:val="28"/>
        </w:rPr>
      </w:pPr>
      <w:r w:rsidRPr="008516CE">
        <w:rPr>
          <w:sz w:val="28"/>
          <w:szCs w:val="28"/>
        </w:rPr>
        <w:t>В численности работников основного персонала Учреждения, работающих на условиях полного рабочего времени, за каждый календарный день месяца учитываются работники основного персонала Учреждения, фактически работающие на основании табеля учета рабочего времени работников.</w:t>
      </w:r>
    </w:p>
    <w:p w:rsidR="00F472C2" w:rsidRPr="008516CE" w:rsidRDefault="00F472C2" w:rsidP="00F472C2">
      <w:pPr>
        <w:ind w:firstLine="720"/>
        <w:jc w:val="both"/>
        <w:rPr>
          <w:sz w:val="28"/>
          <w:szCs w:val="28"/>
        </w:rPr>
      </w:pPr>
      <w:r w:rsidRPr="008516CE">
        <w:rPr>
          <w:sz w:val="28"/>
          <w:szCs w:val="28"/>
        </w:rPr>
        <w:t>Работник, работающий в учреждении на одной (более одной) ставке (оформленный в учреждении как внутренний совместитель), учитывается в списочной численности работников Учреждения как один человек (целая единица).</w:t>
      </w:r>
    </w:p>
    <w:p w:rsidR="00F472C2" w:rsidRPr="008516CE" w:rsidRDefault="00F472C2" w:rsidP="00F472C2">
      <w:pPr>
        <w:ind w:firstLine="720"/>
        <w:jc w:val="both"/>
        <w:rPr>
          <w:sz w:val="28"/>
          <w:szCs w:val="28"/>
        </w:rPr>
      </w:pPr>
      <w:r w:rsidRPr="008516CE">
        <w:rPr>
          <w:sz w:val="28"/>
          <w:szCs w:val="28"/>
        </w:rPr>
        <w:t>11.6. Работники основного персонала Учреждения, работавшие на условиях неполного рабочего времени в соответствии с трудовым договором или переведенные на работу на условиях неполного рабочего времени, при определении среднемесячной численности работников основного персонала Учреждения учитываются пропорционально отработанному времени.</w:t>
      </w:r>
    </w:p>
    <w:p w:rsidR="00F472C2" w:rsidRPr="008516CE" w:rsidRDefault="00F472C2" w:rsidP="00F472C2">
      <w:pPr>
        <w:ind w:firstLine="720"/>
        <w:jc w:val="both"/>
        <w:rPr>
          <w:sz w:val="28"/>
          <w:szCs w:val="28"/>
        </w:rPr>
      </w:pPr>
      <w:r w:rsidRPr="008516CE">
        <w:rPr>
          <w:sz w:val="28"/>
          <w:szCs w:val="28"/>
        </w:rPr>
        <w:t>Расчет средней численности этой категории работников производится в следующем порядке:</w:t>
      </w:r>
    </w:p>
    <w:p w:rsidR="00F472C2" w:rsidRPr="008516CE" w:rsidRDefault="00F472C2" w:rsidP="00F472C2">
      <w:pPr>
        <w:ind w:firstLine="720"/>
        <w:jc w:val="both"/>
        <w:rPr>
          <w:sz w:val="28"/>
          <w:szCs w:val="28"/>
        </w:rPr>
      </w:pPr>
      <w:r w:rsidRPr="008516CE">
        <w:rPr>
          <w:sz w:val="28"/>
          <w:szCs w:val="28"/>
        </w:rPr>
        <w:t>а) исчисляется общее количество человеко-дней, отработанных этими работниками, путем деления общего числа отработанных человеко-часов в отчетном месяце на продолжительность рабочего дня исходя из продолжител</w:t>
      </w:r>
      <w:r>
        <w:rPr>
          <w:sz w:val="28"/>
          <w:szCs w:val="28"/>
        </w:rPr>
        <w:t>ьности рабочей недели, например:</w:t>
      </w:r>
    </w:p>
    <w:p w:rsidR="00F472C2" w:rsidRPr="008516CE" w:rsidRDefault="00F472C2" w:rsidP="00F472C2">
      <w:pPr>
        <w:ind w:firstLine="720"/>
        <w:jc w:val="both"/>
        <w:rPr>
          <w:sz w:val="28"/>
          <w:szCs w:val="28"/>
        </w:rPr>
      </w:pPr>
      <w:r w:rsidRPr="008516CE">
        <w:rPr>
          <w:sz w:val="28"/>
          <w:szCs w:val="28"/>
        </w:rPr>
        <w:t xml:space="preserve">40 часов - на 8 часов (при пятидневной рабочей неделе); </w:t>
      </w:r>
    </w:p>
    <w:p w:rsidR="00F472C2" w:rsidRPr="008516CE" w:rsidRDefault="00F472C2" w:rsidP="00F472C2">
      <w:pPr>
        <w:ind w:firstLine="720"/>
        <w:jc w:val="both"/>
        <w:rPr>
          <w:sz w:val="28"/>
          <w:szCs w:val="28"/>
        </w:rPr>
      </w:pPr>
      <w:r w:rsidRPr="008516CE">
        <w:rPr>
          <w:sz w:val="28"/>
          <w:szCs w:val="28"/>
        </w:rPr>
        <w:t xml:space="preserve">39 часов - на 7,8 часа (при пятидневной рабочей неделе); </w:t>
      </w:r>
    </w:p>
    <w:p w:rsidR="00F472C2" w:rsidRPr="008516CE" w:rsidRDefault="00F472C2" w:rsidP="00F472C2">
      <w:pPr>
        <w:ind w:firstLine="720"/>
        <w:jc w:val="both"/>
        <w:rPr>
          <w:sz w:val="28"/>
          <w:szCs w:val="28"/>
        </w:rPr>
      </w:pPr>
      <w:r w:rsidRPr="008516CE">
        <w:rPr>
          <w:sz w:val="28"/>
          <w:szCs w:val="28"/>
        </w:rPr>
        <w:t xml:space="preserve">36 часов - на 7,2 часа (при пятидневной рабочей неделе); </w:t>
      </w:r>
    </w:p>
    <w:p w:rsidR="00F472C2" w:rsidRPr="008516CE" w:rsidRDefault="00F472C2" w:rsidP="00F472C2">
      <w:pPr>
        <w:ind w:firstLine="720"/>
        <w:jc w:val="both"/>
        <w:rPr>
          <w:sz w:val="28"/>
          <w:szCs w:val="28"/>
        </w:rPr>
      </w:pPr>
      <w:r w:rsidRPr="008516CE">
        <w:rPr>
          <w:sz w:val="28"/>
          <w:szCs w:val="28"/>
        </w:rPr>
        <w:t xml:space="preserve">33 часа - на 6,6 часа (при пятидневной рабочей неделе); </w:t>
      </w:r>
    </w:p>
    <w:p w:rsidR="00F472C2" w:rsidRPr="008516CE" w:rsidRDefault="00F472C2" w:rsidP="00F472C2">
      <w:pPr>
        <w:ind w:firstLine="720"/>
        <w:jc w:val="both"/>
        <w:rPr>
          <w:sz w:val="28"/>
          <w:szCs w:val="28"/>
        </w:rPr>
      </w:pPr>
      <w:r w:rsidRPr="008516CE">
        <w:rPr>
          <w:sz w:val="28"/>
          <w:szCs w:val="28"/>
        </w:rPr>
        <w:lastRenderedPageBreak/>
        <w:t xml:space="preserve">30 часов - на 6 часов (при пятидневной рабочей неделе); </w:t>
      </w:r>
    </w:p>
    <w:p w:rsidR="00F472C2" w:rsidRPr="008516CE" w:rsidRDefault="00F472C2" w:rsidP="00F472C2">
      <w:pPr>
        <w:ind w:firstLine="720"/>
        <w:jc w:val="both"/>
        <w:rPr>
          <w:sz w:val="28"/>
          <w:szCs w:val="28"/>
        </w:rPr>
      </w:pPr>
      <w:r w:rsidRPr="008516CE">
        <w:rPr>
          <w:sz w:val="28"/>
          <w:szCs w:val="28"/>
        </w:rPr>
        <w:t xml:space="preserve">24 часа - на 4,8 часа (при пятидневной рабочей неделе); </w:t>
      </w:r>
    </w:p>
    <w:p w:rsidR="00F472C2" w:rsidRPr="008516CE" w:rsidRDefault="00F472C2" w:rsidP="00F472C2">
      <w:pPr>
        <w:ind w:firstLine="720"/>
        <w:jc w:val="both"/>
        <w:rPr>
          <w:sz w:val="28"/>
          <w:szCs w:val="28"/>
        </w:rPr>
      </w:pPr>
      <w:r w:rsidRPr="008516CE">
        <w:rPr>
          <w:sz w:val="28"/>
          <w:szCs w:val="28"/>
        </w:rPr>
        <w:t>20 часов - на 4 часа (при пятидневной рабочей неделе);</w:t>
      </w:r>
    </w:p>
    <w:p w:rsidR="00F472C2" w:rsidRPr="008516CE" w:rsidRDefault="00F472C2" w:rsidP="00F472C2">
      <w:pPr>
        <w:ind w:firstLine="720"/>
        <w:jc w:val="both"/>
        <w:rPr>
          <w:sz w:val="28"/>
          <w:szCs w:val="28"/>
        </w:rPr>
      </w:pPr>
      <w:r w:rsidRPr="008516CE">
        <w:rPr>
          <w:sz w:val="28"/>
          <w:szCs w:val="28"/>
        </w:rPr>
        <w:t>18 часов - на 3,6 часа (при пятидневной рабочей неделе)</w:t>
      </w:r>
    </w:p>
    <w:p w:rsidR="00F472C2" w:rsidRPr="008516CE" w:rsidRDefault="00F472C2" w:rsidP="00F472C2">
      <w:pPr>
        <w:ind w:firstLine="720"/>
        <w:jc w:val="both"/>
        <w:rPr>
          <w:sz w:val="28"/>
          <w:szCs w:val="28"/>
        </w:rPr>
      </w:pPr>
      <w:r w:rsidRPr="008516CE">
        <w:rPr>
          <w:sz w:val="28"/>
          <w:szCs w:val="28"/>
        </w:rPr>
        <w:t>б) затем определяется средняя численность не полностью занятых работников за отчетный месяц в пересчете на полную занятость путем деления отработанных человеко-дней на число рабочих дней в месяце по календарю в отчетном месяце.</w:t>
      </w:r>
    </w:p>
    <w:p w:rsidR="00F472C2" w:rsidRPr="008516CE" w:rsidRDefault="00F472C2" w:rsidP="00F472C2">
      <w:pPr>
        <w:ind w:firstLine="720"/>
        <w:jc w:val="both"/>
        <w:rPr>
          <w:sz w:val="28"/>
          <w:szCs w:val="28"/>
        </w:rPr>
      </w:pPr>
      <w:r w:rsidRPr="008516CE">
        <w:rPr>
          <w:sz w:val="28"/>
          <w:szCs w:val="28"/>
        </w:rPr>
        <w:t>11.7. Среднемесячная численность работников основного персонала Учреждения, являющихся внешними совместителями, исчисляется в соответствии с порядком определения среднемесячной численности работников Учреждения, работавших на условиях неполного рабочего времени (пункт 11.6.).</w:t>
      </w:r>
    </w:p>
    <w:p w:rsidR="00F472C2" w:rsidRDefault="00F472C2" w:rsidP="00F472C2">
      <w:pPr>
        <w:jc w:val="both"/>
        <w:rPr>
          <w:sz w:val="28"/>
          <w:szCs w:val="28"/>
        </w:rPr>
      </w:pPr>
    </w:p>
    <w:p w:rsidR="00F472C2" w:rsidRPr="008516CE" w:rsidRDefault="00F472C2" w:rsidP="00F472C2">
      <w:pPr>
        <w:jc w:val="center"/>
        <w:rPr>
          <w:b/>
          <w:sz w:val="28"/>
          <w:szCs w:val="28"/>
        </w:rPr>
      </w:pPr>
      <w:r w:rsidRPr="008516CE">
        <w:rPr>
          <w:b/>
          <w:sz w:val="28"/>
          <w:szCs w:val="28"/>
        </w:rPr>
        <w:t xml:space="preserve">12. Порядок определения оплаты труда несовершеннолетних работников </w:t>
      </w:r>
    </w:p>
    <w:p w:rsidR="00F472C2" w:rsidRPr="008516CE" w:rsidRDefault="00F472C2" w:rsidP="00F472C2">
      <w:pPr>
        <w:jc w:val="center"/>
        <w:rPr>
          <w:b/>
          <w:sz w:val="28"/>
          <w:szCs w:val="28"/>
        </w:rPr>
      </w:pPr>
      <w:r w:rsidRPr="008516CE">
        <w:rPr>
          <w:b/>
          <w:sz w:val="28"/>
          <w:szCs w:val="28"/>
        </w:rPr>
        <w:t>(в возрасте до восемнадцати лет)</w:t>
      </w:r>
    </w:p>
    <w:p w:rsidR="00F472C2" w:rsidRPr="008516CE" w:rsidRDefault="00F472C2" w:rsidP="00F472C2">
      <w:pPr>
        <w:jc w:val="both"/>
        <w:rPr>
          <w:sz w:val="28"/>
          <w:szCs w:val="28"/>
        </w:rPr>
      </w:pPr>
    </w:p>
    <w:p w:rsidR="00F472C2" w:rsidRPr="008516CE" w:rsidRDefault="00F472C2" w:rsidP="00F472C2">
      <w:pPr>
        <w:ind w:firstLine="720"/>
        <w:jc w:val="both"/>
        <w:rPr>
          <w:sz w:val="28"/>
          <w:szCs w:val="28"/>
        </w:rPr>
      </w:pPr>
      <w:r w:rsidRPr="008516CE">
        <w:rPr>
          <w:sz w:val="28"/>
          <w:szCs w:val="28"/>
        </w:rPr>
        <w:t>12.1. В соответствии со статьей 271 Трудового кодекса Российской Федерации оплата труда работников в возрасте до восемнадцати лет производится в следующем порядке:</w:t>
      </w:r>
    </w:p>
    <w:p w:rsidR="00F472C2" w:rsidRPr="008516CE" w:rsidRDefault="00F472C2" w:rsidP="00F472C2">
      <w:pPr>
        <w:ind w:firstLine="720"/>
        <w:jc w:val="both"/>
        <w:rPr>
          <w:sz w:val="28"/>
          <w:szCs w:val="28"/>
        </w:rPr>
      </w:pPr>
      <w:r w:rsidRPr="008516CE">
        <w:rPr>
          <w:sz w:val="28"/>
          <w:szCs w:val="28"/>
        </w:rPr>
        <w:t>- при повременной оплате труда заработная плата работникам в возрасте до восемнадцати лет выплачивается с учетом сокращенной продолжительности работы. Руководитель Учреждения может за счет собственных средств производить им доплаты до уровня оплаты труда работников соответствующих категорий при полной продолжительности ежедневной работы;</w:t>
      </w:r>
    </w:p>
    <w:p w:rsidR="00F472C2" w:rsidRPr="008516CE" w:rsidRDefault="00F472C2" w:rsidP="00F472C2">
      <w:pPr>
        <w:ind w:firstLine="720"/>
        <w:jc w:val="both"/>
        <w:rPr>
          <w:sz w:val="28"/>
          <w:szCs w:val="28"/>
        </w:rPr>
      </w:pPr>
      <w:r w:rsidRPr="008516CE">
        <w:rPr>
          <w:sz w:val="28"/>
          <w:szCs w:val="28"/>
        </w:rPr>
        <w:t>- оплата труда работников в возрасте до восемнадцати лет, обучающихся в организациях, осуществляющих образовательную деятельность, и работающих в свободное от учебы время, производится пропорционально отработанному времени. Руководитель может устанавливать этим работникам доплаты к заработной плате за счет собственных средств.</w:t>
      </w:r>
    </w:p>
    <w:p w:rsidR="00F472C2" w:rsidRDefault="00F472C2" w:rsidP="00F472C2">
      <w:pPr>
        <w:ind w:firstLine="720"/>
        <w:jc w:val="both"/>
        <w:rPr>
          <w:sz w:val="28"/>
          <w:szCs w:val="28"/>
        </w:rPr>
      </w:pPr>
      <w:r w:rsidRPr="008516CE">
        <w:rPr>
          <w:sz w:val="28"/>
          <w:szCs w:val="28"/>
        </w:rPr>
        <w:t>12.2. С учетом условий и результатов труда рабочим устанавливаются выплаты компенсационного и стимулирующего характера, предусмотренные разделами 9 и 10 настоящего Положения.</w:t>
      </w:r>
    </w:p>
    <w:p w:rsidR="00F472C2" w:rsidRPr="008516CE" w:rsidRDefault="00F472C2" w:rsidP="00F472C2">
      <w:pPr>
        <w:jc w:val="both"/>
        <w:rPr>
          <w:sz w:val="28"/>
          <w:szCs w:val="28"/>
        </w:rPr>
      </w:pPr>
    </w:p>
    <w:p w:rsidR="00F472C2" w:rsidRPr="008516CE" w:rsidRDefault="00F472C2" w:rsidP="00F472C2">
      <w:pPr>
        <w:jc w:val="center"/>
        <w:rPr>
          <w:b/>
          <w:sz w:val="28"/>
          <w:szCs w:val="28"/>
        </w:rPr>
      </w:pPr>
      <w:r w:rsidRPr="008516CE">
        <w:rPr>
          <w:b/>
          <w:sz w:val="28"/>
          <w:szCs w:val="28"/>
        </w:rPr>
        <w:t>13. Заключительные положения</w:t>
      </w:r>
    </w:p>
    <w:p w:rsidR="00F472C2" w:rsidRPr="008516CE" w:rsidRDefault="00F472C2" w:rsidP="00F472C2">
      <w:pPr>
        <w:jc w:val="both"/>
        <w:rPr>
          <w:sz w:val="28"/>
          <w:szCs w:val="28"/>
        </w:rPr>
      </w:pPr>
    </w:p>
    <w:p w:rsidR="00F472C2" w:rsidRPr="008516CE" w:rsidRDefault="00F472C2" w:rsidP="00F472C2">
      <w:pPr>
        <w:ind w:firstLine="720"/>
        <w:jc w:val="both"/>
        <w:rPr>
          <w:sz w:val="28"/>
          <w:szCs w:val="28"/>
        </w:rPr>
      </w:pPr>
      <w:r w:rsidRPr="008516CE">
        <w:rPr>
          <w:sz w:val="28"/>
          <w:szCs w:val="28"/>
        </w:rPr>
        <w:t>13.1. Руководитель Учреждения несет ответственность за нарушение оплаты труда в соответствии с Трудовым кодексом Российской Федерации и иными федеральными законами.</w:t>
      </w:r>
    </w:p>
    <w:p w:rsidR="00F472C2" w:rsidRPr="008516CE" w:rsidRDefault="00F472C2" w:rsidP="00F472C2">
      <w:pPr>
        <w:ind w:firstLine="720"/>
        <w:jc w:val="both"/>
        <w:rPr>
          <w:sz w:val="28"/>
          <w:szCs w:val="28"/>
        </w:rPr>
      </w:pPr>
      <w:r w:rsidRPr="008516CE">
        <w:rPr>
          <w:sz w:val="28"/>
          <w:szCs w:val="28"/>
        </w:rPr>
        <w:t>13.2. При отсутствии или недостатке соответствующих (бюджетных и/или внебюджетных) финансовых средств руководитель Учреждения вправе приостановить выплату стимулирующих надбавок, уменьшить либо отменить их выплату, предупредив работников об этом в порядке, установленном статьей 74 Трудового кодекса Российской Федерации</w:t>
      </w:r>
      <w:r>
        <w:rPr>
          <w:sz w:val="28"/>
          <w:szCs w:val="28"/>
        </w:rPr>
        <w:t>.</w:t>
      </w:r>
    </w:p>
    <w:p w:rsidR="00F472C2" w:rsidRPr="008516CE" w:rsidRDefault="00F472C2" w:rsidP="00F472C2">
      <w:pPr>
        <w:jc w:val="both"/>
        <w:rPr>
          <w:sz w:val="28"/>
          <w:szCs w:val="28"/>
        </w:rPr>
        <w:sectPr w:rsidR="00F472C2" w:rsidRPr="008516CE" w:rsidSect="00A61D36">
          <w:pgSz w:w="11910" w:h="16840"/>
          <w:pgMar w:top="1134" w:right="567" w:bottom="1134" w:left="1134" w:header="717" w:footer="0" w:gutter="0"/>
          <w:cols w:space="720"/>
        </w:sectPr>
      </w:pPr>
    </w:p>
    <w:p w:rsidR="00F472C2" w:rsidRPr="002D7188" w:rsidRDefault="002D7188" w:rsidP="002D7188">
      <w:pPr>
        <w:jc w:val="center"/>
        <w:rPr>
          <w:sz w:val="28"/>
          <w:szCs w:val="28"/>
        </w:rPr>
      </w:pPr>
      <w:r>
        <w:rPr>
          <w:sz w:val="28"/>
          <w:szCs w:val="28"/>
        </w:rPr>
        <w:lastRenderedPageBreak/>
        <w:t xml:space="preserve">                                              </w:t>
      </w:r>
      <w:r w:rsidR="00F472C2" w:rsidRPr="002D7188">
        <w:rPr>
          <w:sz w:val="28"/>
          <w:szCs w:val="28"/>
        </w:rPr>
        <w:t>Приложение № 1</w:t>
      </w:r>
    </w:p>
    <w:p w:rsidR="00F472C2" w:rsidRPr="002D7188" w:rsidRDefault="002D7188" w:rsidP="002D7188">
      <w:pPr>
        <w:jc w:val="center"/>
        <w:rPr>
          <w:sz w:val="28"/>
          <w:szCs w:val="28"/>
        </w:rPr>
      </w:pPr>
      <w:r>
        <w:rPr>
          <w:sz w:val="28"/>
          <w:szCs w:val="28"/>
        </w:rPr>
        <w:t xml:space="preserve">                                                                             </w:t>
      </w:r>
      <w:r w:rsidR="00F472C2" w:rsidRPr="002D7188">
        <w:rPr>
          <w:sz w:val="28"/>
          <w:szCs w:val="28"/>
        </w:rPr>
        <w:t>к Положению об оплате работников</w:t>
      </w:r>
    </w:p>
    <w:p w:rsidR="00F472C2" w:rsidRPr="002D7188" w:rsidRDefault="00DC02F6" w:rsidP="00DC02F6">
      <w:pPr>
        <w:ind w:left="5664" w:firstLine="96"/>
        <w:rPr>
          <w:sz w:val="28"/>
          <w:szCs w:val="28"/>
        </w:rPr>
      </w:pPr>
      <w:r>
        <w:rPr>
          <w:sz w:val="28"/>
          <w:szCs w:val="28"/>
        </w:rPr>
        <w:t>МБДОУ «Детский сад № 2</w:t>
      </w:r>
      <w:r w:rsidR="00F472C2" w:rsidRPr="002D7188">
        <w:rPr>
          <w:sz w:val="28"/>
          <w:szCs w:val="28"/>
        </w:rPr>
        <w:t xml:space="preserve"> «С</w:t>
      </w:r>
      <w:r>
        <w:rPr>
          <w:sz w:val="28"/>
          <w:szCs w:val="28"/>
        </w:rPr>
        <w:t>ветлячок</w:t>
      </w:r>
      <w:r w:rsidR="00F472C2" w:rsidRPr="002D7188">
        <w:rPr>
          <w:sz w:val="28"/>
          <w:szCs w:val="28"/>
        </w:rPr>
        <w:t>»</w:t>
      </w:r>
      <w:r>
        <w:rPr>
          <w:sz w:val="28"/>
          <w:szCs w:val="28"/>
        </w:rPr>
        <w:t xml:space="preserve"> </w:t>
      </w:r>
      <w:proofErr w:type="spellStart"/>
      <w:r>
        <w:rPr>
          <w:sz w:val="28"/>
          <w:szCs w:val="28"/>
        </w:rPr>
        <w:t>с.Гелдаган</w:t>
      </w:r>
      <w:proofErr w:type="spellEnd"/>
    </w:p>
    <w:p w:rsidR="00F472C2" w:rsidRPr="002D7188" w:rsidRDefault="002D7188" w:rsidP="002D7188">
      <w:pPr>
        <w:rPr>
          <w:sz w:val="28"/>
          <w:szCs w:val="28"/>
        </w:rPr>
      </w:pPr>
      <w:r>
        <w:rPr>
          <w:sz w:val="28"/>
          <w:szCs w:val="28"/>
        </w:rPr>
        <w:t xml:space="preserve">                                                                   </w:t>
      </w:r>
      <w:r w:rsidR="00DC02F6">
        <w:rPr>
          <w:sz w:val="28"/>
          <w:szCs w:val="28"/>
        </w:rPr>
        <w:t xml:space="preserve">              </w:t>
      </w:r>
      <w:proofErr w:type="spellStart"/>
      <w:r w:rsidR="00DC02F6" w:rsidRPr="002D7188">
        <w:rPr>
          <w:sz w:val="28"/>
          <w:szCs w:val="28"/>
        </w:rPr>
        <w:t>Курчалоевского</w:t>
      </w:r>
      <w:proofErr w:type="spellEnd"/>
      <w:r w:rsidR="00DC02F6" w:rsidRPr="002D7188">
        <w:rPr>
          <w:sz w:val="28"/>
          <w:szCs w:val="28"/>
        </w:rPr>
        <w:t xml:space="preserve"> района»</w:t>
      </w:r>
    </w:p>
    <w:p w:rsidR="00F472C2" w:rsidRPr="002D7188" w:rsidRDefault="002D7188" w:rsidP="002D7188">
      <w:pPr>
        <w:tabs>
          <w:tab w:val="left" w:pos="5812"/>
          <w:tab w:val="left" w:pos="6379"/>
          <w:tab w:val="left" w:pos="6521"/>
        </w:tabs>
        <w:ind w:left="4956" w:firstLine="708"/>
        <w:rPr>
          <w:sz w:val="28"/>
          <w:szCs w:val="28"/>
        </w:rPr>
      </w:pPr>
      <w:r>
        <w:rPr>
          <w:sz w:val="28"/>
          <w:szCs w:val="28"/>
        </w:rPr>
        <w:t xml:space="preserve"> </w:t>
      </w:r>
    </w:p>
    <w:p w:rsidR="00F472C2" w:rsidRPr="002D7188" w:rsidRDefault="00F472C2" w:rsidP="00F472C2">
      <w:pPr>
        <w:jc w:val="both"/>
        <w:rPr>
          <w:sz w:val="28"/>
          <w:szCs w:val="28"/>
        </w:rPr>
      </w:pPr>
      <w:r w:rsidRPr="002D7188">
        <w:rPr>
          <w:sz w:val="28"/>
          <w:szCs w:val="28"/>
        </w:rPr>
        <w:tab/>
      </w:r>
      <w:r w:rsidRPr="002D7188">
        <w:rPr>
          <w:sz w:val="28"/>
          <w:szCs w:val="28"/>
        </w:rPr>
        <w:tab/>
      </w:r>
    </w:p>
    <w:p w:rsidR="00F472C2" w:rsidRPr="002D7188" w:rsidRDefault="00F472C2" w:rsidP="00F472C2">
      <w:pPr>
        <w:jc w:val="both"/>
        <w:rPr>
          <w:sz w:val="28"/>
          <w:szCs w:val="28"/>
        </w:rPr>
      </w:pPr>
    </w:p>
    <w:p w:rsidR="00F472C2" w:rsidRPr="002D7188" w:rsidRDefault="00F472C2" w:rsidP="00F472C2">
      <w:pPr>
        <w:jc w:val="center"/>
        <w:rPr>
          <w:b/>
          <w:sz w:val="28"/>
          <w:szCs w:val="28"/>
        </w:rPr>
      </w:pPr>
      <w:r w:rsidRPr="002D7188">
        <w:rPr>
          <w:b/>
          <w:sz w:val="28"/>
          <w:szCs w:val="28"/>
        </w:rPr>
        <w:t>Профессиональная квалификационная группа должностей</w:t>
      </w:r>
    </w:p>
    <w:p w:rsidR="00F472C2" w:rsidRPr="002D7188" w:rsidRDefault="00F472C2" w:rsidP="00F472C2">
      <w:pPr>
        <w:jc w:val="center"/>
        <w:rPr>
          <w:b/>
          <w:sz w:val="28"/>
          <w:szCs w:val="28"/>
        </w:rPr>
      </w:pPr>
      <w:r w:rsidRPr="002D7188">
        <w:rPr>
          <w:b/>
          <w:sz w:val="28"/>
          <w:szCs w:val="28"/>
        </w:rPr>
        <w:t xml:space="preserve"> </w:t>
      </w:r>
      <w:bookmarkStart w:id="10" w:name="педагогических_работников"/>
      <w:bookmarkEnd w:id="10"/>
      <w:r w:rsidRPr="002D7188">
        <w:rPr>
          <w:b/>
          <w:sz w:val="28"/>
          <w:szCs w:val="28"/>
        </w:rPr>
        <w:t>педагогических работников</w:t>
      </w:r>
    </w:p>
    <w:p w:rsidR="00F472C2" w:rsidRPr="002D7188" w:rsidRDefault="00F472C2" w:rsidP="00F472C2">
      <w:pPr>
        <w:jc w:val="both"/>
        <w:rPr>
          <w:sz w:val="28"/>
          <w:szCs w:val="28"/>
        </w:rPr>
      </w:pPr>
    </w:p>
    <w:p w:rsidR="00F472C2" w:rsidRPr="002D7188" w:rsidRDefault="00F472C2" w:rsidP="00F472C2">
      <w:pPr>
        <w:jc w:val="both"/>
        <w:rPr>
          <w:sz w:val="28"/>
          <w:szCs w:val="28"/>
        </w:rPr>
      </w:pPr>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69"/>
        <w:gridCol w:w="4444"/>
        <w:gridCol w:w="2214"/>
      </w:tblGrid>
      <w:tr w:rsidR="00F472C2" w:rsidRPr="002D7188" w:rsidTr="00A61D36">
        <w:trPr>
          <w:trHeight w:val="1629"/>
          <w:jc w:val="center"/>
        </w:trPr>
        <w:tc>
          <w:tcPr>
            <w:tcW w:w="2769" w:type="dxa"/>
            <w:vAlign w:val="center"/>
          </w:tcPr>
          <w:p w:rsidR="00F472C2" w:rsidRPr="002D7188" w:rsidRDefault="00F472C2" w:rsidP="00A61D36">
            <w:pPr>
              <w:ind w:left="35"/>
              <w:jc w:val="center"/>
              <w:rPr>
                <w:sz w:val="28"/>
                <w:szCs w:val="28"/>
              </w:rPr>
            </w:pPr>
            <w:proofErr w:type="spellStart"/>
            <w:r w:rsidRPr="002D7188">
              <w:rPr>
                <w:sz w:val="28"/>
                <w:szCs w:val="28"/>
              </w:rPr>
              <w:t>Квалификационный</w:t>
            </w:r>
            <w:proofErr w:type="spellEnd"/>
            <w:r w:rsidRPr="002D7188">
              <w:rPr>
                <w:sz w:val="28"/>
                <w:szCs w:val="28"/>
              </w:rPr>
              <w:t xml:space="preserve"> </w:t>
            </w:r>
            <w:proofErr w:type="spellStart"/>
            <w:r w:rsidRPr="002D7188">
              <w:rPr>
                <w:sz w:val="28"/>
                <w:szCs w:val="28"/>
              </w:rPr>
              <w:t>уровень</w:t>
            </w:r>
            <w:proofErr w:type="spellEnd"/>
          </w:p>
        </w:tc>
        <w:tc>
          <w:tcPr>
            <w:tcW w:w="4444" w:type="dxa"/>
            <w:vAlign w:val="center"/>
          </w:tcPr>
          <w:p w:rsidR="00F472C2" w:rsidRPr="002D7188" w:rsidRDefault="00F472C2" w:rsidP="00A61D36">
            <w:pPr>
              <w:ind w:left="101"/>
              <w:jc w:val="center"/>
              <w:rPr>
                <w:sz w:val="28"/>
                <w:szCs w:val="28"/>
              </w:rPr>
            </w:pPr>
            <w:r w:rsidRPr="002D7188">
              <w:rPr>
                <w:sz w:val="28"/>
                <w:szCs w:val="28"/>
              </w:rPr>
              <w:t>Должности педагогических работников, отнесенные к квалификационным уровням</w:t>
            </w:r>
          </w:p>
        </w:tc>
        <w:tc>
          <w:tcPr>
            <w:tcW w:w="2214" w:type="dxa"/>
            <w:vAlign w:val="center"/>
          </w:tcPr>
          <w:p w:rsidR="00F472C2" w:rsidRPr="002D7188" w:rsidRDefault="00F472C2" w:rsidP="00A61D36">
            <w:pPr>
              <w:ind w:left="51"/>
              <w:jc w:val="center"/>
              <w:rPr>
                <w:sz w:val="28"/>
                <w:szCs w:val="28"/>
              </w:rPr>
            </w:pPr>
            <w:r w:rsidRPr="002D7188">
              <w:rPr>
                <w:sz w:val="28"/>
                <w:szCs w:val="28"/>
              </w:rPr>
              <w:t>Размер должностного оклада, ставки заработной платы (рублей)</w:t>
            </w:r>
          </w:p>
        </w:tc>
      </w:tr>
      <w:tr w:rsidR="00F472C2" w:rsidRPr="002D7188" w:rsidTr="00A61D36">
        <w:trPr>
          <w:trHeight w:val="911"/>
          <w:jc w:val="center"/>
        </w:trPr>
        <w:tc>
          <w:tcPr>
            <w:tcW w:w="2769" w:type="dxa"/>
            <w:vAlign w:val="center"/>
          </w:tcPr>
          <w:p w:rsidR="00F472C2" w:rsidRPr="002D7188" w:rsidRDefault="00F472C2" w:rsidP="00A61D36">
            <w:pPr>
              <w:ind w:left="35"/>
              <w:jc w:val="center"/>
              <w:rPr>
                <w:sz w:val="28"/>
                <w:szCs w:val="28"/>
              </w:rPr>
            </w:pPr>
            <w:r w:rsidRPr="002D7188">
              <w:rPr>
                <w:sz w:val="28"/>
                <w:szCs w:val="28"/>
              </w:rPr>
              <w:t>1</w:t>
            </w:r>
          </w:p>
          <w:p w:rsidR="00F472C2" w:rsidRPr="002D7188" w:rsidRDefault="00F472C2" w:rsidP="00A61D36">
            <w:pPr>
              <w:ind w:left="35"/>
              <w:jc w:val="center"/>
              <w:rPr>
                <w:sz w:val="28"/>
                <w:szCs w:val="28"/>
              </w:rPr>
            </w:pPr>
            <w:proofErr w:type="spellStart"/>
            <w:r w:rsidRPr="002D7188">
              <w:rPr>
                <w:sz w:val="28"/>
                <w:szCs w:val="28"/>
              </w:rPr>
              <w:t>квалификационный</w:t>
            </w:r>
            <w:proofErr w:type="spellEnd"/>
            <w:r w:rsidRPr="002D7188">
              <w:rPr>
                <w:sz w:val="28"/>
                <w:szCs w:val="28"/>
              </w:rPr>
              <w:t xml:space="preserve"> </w:t>
            </w:r>
            <w:proofErr w:type="spellStart"/>
            <w:r w:rsidRPr="002D7188">
              <w:rPr>
                <w:sz w:val="28"/>
                <w:szCs w:val="28"/>
              </w:rPr>
              <w:t>уровень</w:t>
            </w:r>
            <w:proofErr w:type="spellEnd"/>
          </w:p>
        </w:tc>
        <w:tc>
          <w:tcPr>
            <w:tcW w:w="4444" w:type="dxa"/>
            <w:vAlign w:val="center"/>
          </w:tcPr>
          <w:p w:rsidR="00F472C2" w:rsidRPr="002D7188" w:rsidRDefault="00F472C2" w:rsidP="00A61D36">
            <w:pPr>
              <w:ind w:left="101"/>
              <w:jc w:val="center"/>
              <w:rPr>
                <w:sz w:val="28"/>
                <w:szCs w:val="28"/>
              </w:rPr>
            </w:pPr>
            <w:r w:rsidRPr="002D7188">
              <w:rPr>
                <w:sz w:val="28"/>
                <w:szCs w:val="28"/>
              </w:rPr>
              <w:t>Инструктор по физической культуре;</w:t>
            </w:r>
            <w:r w:rsidRPr="002D7188">
              <w:rPr>
                <w:sz w:val="28"/>
                <w:szCs w:val="28"/>
              </w:rPr>
              <w:tab/>
              <w:t>музыкальный руководитель;</w:t>
            </w:r>
          </w:p>
        </w:tc>
        <w:tc>
          <w:tcPr>
            <w:tcW w:w="2214" w:type="dxa"/>
            <w:vAlign w:val="center"/>
          </w:tcPr>
          <w:p w:rsidR="00F472C2" w:rsidRPr="002D7188" w:rsidRDefault="00F472C2" w:rsidP="00A61D36">
            <w:pPr>
              <w:ind w:left="51"/>
              <w:jc w:val="center"/>
              <w:rPr>
                <w:sz w:val="28"/>
                <w:szCs w:val="28"/>
              </w:rPr>
            </w:pPr>
            <w:r w:rsidRPr="002D7188">
              <w:rPr>
                <w:sz w:val="28"/>
                <w:szCs w:val="28"/>
              </w:rPr>
              <w:t>15279</w:t>
            </w:r>
          </w:p>
        </w:tc>
      </w:tr>
      <w:tr w:rsidR="00F472C2" w:rsidRPr="002D7188" w:rsidTr="00A61D36">
        <w:trPr>
          <w:trHeight w:val="967"/>
          <w:jc w:val="center"/>
        </w:trPr>
        <w:tc>
          <w:tcPr>
            <w:tcW w:w="2769" w:type="dxa"/>
            <w:vAlign w:val="center"/>
          </w:tcPr>
          <w:p w:rsidR="00F472C2" w:rsidRPr="002D7188" w:rsidRDefault="00F472C2" w:rsidP="00A61D36">
            <w:pPr>
              <w:ind w:left="35"/>
              <w:jc w:val="center"/>
              <w:rPr>
                <w:sz w:val="28"/>
                <w:szCs w:val="28"/>
              </w:rPr>
            </w:pPr>
            <w:r w:rsidRPr="002D7188">
              <w:rPr>
                <w:sz w:val="28"/>
                <w:szCs w:val="28"/>
              </w:rPr>
              <w:t>2</w:t>
            </w:r>
          </w:p>
          <w:p w:rsidR="00F472C2" w:rsidRPr="002D7188" w:rsidRDefault="00F472C2" w:rsidP="00A61D36">
            <w:pPr>
              <w:ind w:left="35"/>
              <w:jc w:val="center"/>
              <w:rPr>
                <w:sz w:val="28"/>
                <w:szCs w:val="28"/>
              </w:rPr>
            </w:pPr>
            <w:proofErr w:type="spellStart"/>
            <w:r w:rsidRPr="002D7188">
              <w:rPr>
                <w:sz w:val="28"/>
                <w:szCs w:val="28"/>
              </w:rPr>
              <w:t>квалификационный</w:t>
            </w:r>
            <w:proofErr w:type="spellEnd"/>
            <w:r w:rsidRPr="002D7188">
              <w:rPr>
                <w:sz w:val="28"/>
                <w:szCs w:val="28"/>
              </w:rPr>
              <w:t xml:space="preserve"> </w:t>
            </w:r>
            <w:proofErr w:type="spellStart"/>
            <w:r w:rsidRPr="002D7188">
              <w:rPr>
                <w:sz w:val="28"/>
                <w:szCs w:val="28"/>
              </w:rPr>
              <w:t>уровень</w:t>
            </w:r>
            <w:proofErr w:type="spellEnd"/>
          </w:p>
        </w:tc>
        <w:tc>
          <w:tcPr>
            <w:tcW w:w="4444" w:type="dxa"/>
            <w:vAlign w:val="center"/>
          </w:tcPr>
          <w:p w:rsidR="00F472C2" w:rsidRPr="002D7188" w:rsidRDefault="00F472C2" w:rsidP="00A61D36">
            <w:pPr>
              <w:ind w:left="101"/>
              <w:jc w:val="center"/>
              <w:rPr>
                <w:sz w:val="28"/>
                <w:szCs w:val="28"/>
              </w:rPr>
            </w:pPr>
            <w:proofErr w:type="spellStart"/>
            <w:r w:rsidRPr="002D7188">
              <w:rPr>
                <w:sz w:val="28"/>
                <w:szCs w:val="28"/>
              </w:rPr>
              <w:t>Педагог</w:t>
            </w:r>
            <w:proofErr w:type="spellEnd"/>
            <w:r w:rsidRPr="002D7188">
              <w:rPr>
                <w:sz w:val="28"/>
                <w:szCs w:val="28"/>
              </w:rPr>
              <w:t xml:space="preserve"> </w:t>
            </w:r>
            <w:proofErr w:type="spellStart"/>
            <w:r w:rsidRPr="002D7188">
              <w:rPr>
                <w:sz w:val="28"/>
                <w:szCs w:val="28"/>
              </w:rPr>
              <w:t>дополнительного</w:t>
            </w:r>
            <w:proofErr w:type="spellEnd"/>
            <w:r w:rsidRPr="002D7188">
              <w:rPr>
                <w:sz w:val="28"/>
                <w:szCs w:val="28"/>
              </w:rPr>
              <w:t xml:space="preserve"> </w:t>
            </w:r>
            <w:proofErr w:type="spellStart"/>
            <w:r w:rsidRPr="002D7188">
              <w:rPr>
                <w:sz w:val="28"/>
                <w:szCs w:val="28"/>
              </w:rPr>
              <w:t>образования</w:t>
            </w:r>
            <w:proofErr w:type="spellEnd"/>
          </w:p>
        </w:tc>
        <w:tc>
          <w:tcPr>
            <w:tcW w:w="2214" w:type="dxa"/>
            <w:vAlign w:val="center"/>
          </w:tcPr>
          <w:p w:rsidR="00F472C2" w:rsidRPr="002D7188" w:rsidRDefault="00F472C2" w:rsidP="00A61D36">
            <w:pPr>
              <w:ind w:left="51"/>
              <w:jc w:val="center"/>
              <w:rPr>
                <w:sz w:val="28"/>
                <w:szCs w:val="28"/>
              </w:rPr>
            </w:pPr>
            <w:r w:rsidRPr="002D7188">
              <w:rPr>
                <w:sz w:val="28"/>
                <w:szCs w:val="28"/>
              </w:rPr>
              <w:t>15358</w:t>
            </w:r>
          </w:p>
        </w:tc>
      </w:tr>
      <w:tr w:rsidR="00F472C2" w:rsidRPr="002D7188" w:rsidTr="00A61D36">
        <w:trPr>
          <w:trHeight w:val="840"/>
          <w:jc w:val="center"/>
        </w:trPr>
        <w:tc>
          <w:tcPr>
            <w:tcW w:w="2769" w:type="dxa"/>
            <w:vAlign w:val="center"/>
          </w:tcPr>
          <w:p w:rsidR="00F472C2" w:rsidRPr="002D7188" w:rsidRDefault="00F472C2" w:rsidP="00A61D36">
            <w:pPr>
              <w:ind w:left="35"/>
              <w:jc w:val="center"/>
              <w:rPr>
                <w:sz w:val="28"/>
                <w:szCs w:val="28"/>
              </w:rPr>
            </w:pPr>
            <w:r w:rsidRPr="002D7188">
              <w:rPr>
                <w:sz w:val="28"/>
                <w:szCs w:val="28"/>
              </w:rPr>
              <w:t>3</w:t>
            </w:r>
          </w:p>
          <w:p w:rsidR="00F472C2" w:rsidRPr="002D7188" w:rsidRDefault="00F472C2" w:rsidP="00A61D36">
            <w:pPr>
              <w:ind w:left="35"/>
              <w:jc w:val="center"/>
              <w:rPr>
                <w:sz w:val="28"/>
                <w:szCs w:val="28"/>
              </w:rPr>
            </w:pPr>
            <w:proofErr w:type="spellStart"/>
            <w:r w:rsidRPr="002D7188">
              <w:rPr>
                <w:sz w:val="28"/>
                <w:szCs w:val="28"/>
              </w:rPr>
              <w:t>квалификационный</w:t>
            </w:r>
            <w:proofErr w:type="spellEnd"/>
            <w:r w:rsidRPr="002D7188">
              <w:rPr>
                <w:sz w:val="28"/>
                <w:szCs w:val="28"/>
              </w:rPr>
              <w:t xml:space="preserve"> </w:t>
            </w:r>
            <w:proofErr w:type="spellStart"/>
            <w:r w:rsidRPr="002D7188">
              <w:rPr>
                <w:sz w:val="28"/>
                <w:szCs w:val="28"/>
              </w:rPr>
              <w:t>уровень</w:t>
            </w:r>
            <w:proofErr w:type="spellEnd"/>
          </w:p>
        </w:tc>
        <w:tc>
          <w:tcPr>
            <w:tcW w:w="4444" w:type="dxa"/>
            <w:vAlign w:val="center"/>
          </w:tcPr>
          <w:p w:rsidR="00F472C2" w:rsidRPr="002D7188" w:rsidRDefault="00F472C2" w:rsidP="00A61D36">
            <w:pPr>
              <w:ind w:left="101"/>
              <w:jc w:val="center"/>
              <w:rPr>
                <w:sz w:val="28"/>
                <w:szCs w:val="28"/>
              </w:rPr>
            </w:pPr>
            <w:proofErr w:type="spellStart"/>
            <w:r w:rsidRPr="002D7188">
              <w:rPr>
                <w:sz w:val="28"/>
                <w:szCs w:val="28"/>
              </w:rPr>
              <w:t>Воспитатель</w:t>
            </w:r>
            <w:proofErr w:type="spellEnd"/>
            <w:r w:rsidRPr="002D7188">
              <w:rPr>
                <w:sz w:val="28"/>
                <w:szCs w:val="28"/>
              </w:rPr>
              <w:t xml:space="preserve">; </w:t>
            </w:r>
            <w:proofErr w:type="spellStart"/>
            <w:r w:rsidRPr="002D7188">
              <w:rPr>
                <w:sz w:val="28"/>
                <w:szCs w:val="28"/>
              </w:rPr>
              <w:t>педагог-психолог</w:t>
            </w:r>
            <w:proofErr w:type="spellEnd"/>
          </w:p>
        </w:tc>
        <w:tc>
          <w:tcPr>
            <w:tcW w:w="2214" w:type="dxa"/>
            <w:vAlign w:val="center"/>
          </w:tcPr>
          <w:p w:rsidR="00F472C2" w:rsidRPr="002D7188" w:rsidRDefault="00F472C2" w:rsidP="00A61D36">
            <w:pPr>
              <w:ind w:left="51"/>
              <w:jc w:val="center"/>
              <w:rPr>
                <w:sz w:val="28"/>
                <w:szCs w:val="28"/>
              </w:rPr>
            </w:pPr>
            <w:r w:rsidRPr="002D7188">
              <w:rPr>
                <w:sz w:val="28"/>
                <w:szCs w:val="28"/>
              </w:rPr>
              <w:t>15358</w:t>
            </w:r>
          </w:p>
        </w:tc>
      </w:tr>
      <w:tr w:rsidR="00F472C2" w:rsidRPr="002D7188" w:rsidTr="00A61D36">
        <w:trPr>
          <w:trHeight w:val="695"/>
          <w:jc w:val="center"/>
        </w:trPr>
        <w:tc>
          <w:tcPr>
            <w:tcW w:w="2769" w:type="dxa"/>
            <w:vAlign w:val="center"/>
          </w:tcPr>
          <w:p w:rsidR="00F472C2" w:rsidRPr="002D7188" w:rsidRDefault="00F472C2" w:rsidP="00A61D36">
            <w:pPr>
              <w:ind w:left="35"/>
              <w:jc w:val="center"/>
              <w:rPr>
                <w:sz w:val="28"/>
                <w:szCs w:val="28"/>
              </w:rPr>
            </w:pPr>
            <w:r w:rsidRPr="002D7188">
              <w:rPr>
                <w:sz w:val="28"/>
                <w:szCs w:val="28"/>
              </w:rPr>
              <w:t>4</w:t>
            </w:r>
          </w:p>
          <w:p w:rsidR="00F472C2" w:rsidRPr="002D7188" w:rsidRDefault="00F472C2" w:rsidP="00A61D36">
            <w:pPr>
              <w:ind w:left="35"/>
              <w:jc w:val="center"/>
              <w:rPr>
                <w:sz w:val="28"/>
                <w:szCs w:val="28"/>
              </w:rPr>
            </w:pPr>
            <w:proofErr w:type="spellStart"/>
            <w:r w:rsidRPr="002D7188">
              <w:rPr>
                <w:sz w:val="28"/>
                <w:szCs w:val="28"/>
              </w:rPr>
              <w:t>квалификационный</w:t>
            </w:r>
            <w:proofErr w:type="spellEnd"/>
            <w:r w:rsidRPr="002D7188">
              <w:rPr>
                <w:sz w:val="28"/>
                <w:szCs w:val="28"/>
              </w:rPr>
              <w:t xml:space="preserve"> </w:t>
            </w:r>
            <w:proofErr w:type="spellStart"/>
            <w:r w:rsidRPr="002D7188">
              <w:rPr>
                <w:sz w:val="28"/>
                <w:szCs w:val="28"/>
              </w:rPr>
              <w:t>уровень</w:t>
            </w:r>
            <w:proofErr w:type="spellEnd"/>
          </w:p>
        </w:tc>
        <w:tc>
          <w:tcPr>
            <w:tcW w:w="4444" w:type="dxa"/>
            <w:vAlign w:val="center"/>
          </w:tcPr>
          <w:p w:rsidR="00F472C2" w:rsidRPr="002D7188" w:rsidRDefault="00F472C2" w:rsidP="00A61D36">
            <w:pPr>
              <w:ind w:left="101"/>
              <w:jc w:val="center"/>
              <w:rPr>
                <w:sz w:val="28"/>
                <w:szCs w:val="28"/>
              </w:rPr>
            </w:pPr>
            <w:proofErr w:type="spellStart"/>
            <w:r w:rsidRPr="002D7188">
              <w:rPr>
                <w:sz w:val="28"/>
                <w:szCs w:val="28"/>
              </w:rPr>
              <w:t>Учитель-дефектолог</w:t>
            </w:r>
            <w:proofErr w:type="spellEnd"/>
            <w:r w:rsidRPr="002D7188">
              <w:rPr>
                <w:sz w:val="28"/>
                <w:szCs w:val="28"/>
              </w:rPr>
              <w:t xml:space="preserve">; </w:t>
            </w:r>
            <w:proofErr w:type="spellStart"/>
            <w:r w:rsidRPr="002D7188">
              <w:rPr>
                <w:sz w:val="28"/>
                <w:szCs w:val="28"/>
              </w:rPr>
              <w:t>учитель-логопед</w:t>
            </w:r>
            <w:proofErr w:type="spellEnd"/>
            <w:r w:rsidRPr="002D7188">
              <w:rPr>
                <w:sz w:val="28"/>
                <w:szCs w:val="28"/>
              </w:rPr>
              <w:t>.</w:t>
            </w:r>
          </w:p>
        </w:tc>
        <w:tc>
          <w:tcPr>
            <w:tcW w:w="2214" w:type="dxa"/>
            <w:vAlign w:val="center"/>
          </w:tcPr>
          <w:p w:rsidR="00F472C2" w:rsidRPr="002D7188" w:rsidRDefault="00F472C2" w:rsidP="00A61D36">
            <w:pPr>
              <w:ind w:left="51"/>
              <w:jc w:val="center"/>
              <w:rPr>
                <w:sz w:val="28"/>
                <w:szCs w:val="28"/>
              </w:rPr>
            </w:pPr>
            <w:r w:rsidRPr="002D7188">
              <w:rPr>
                <w:sz w:val="28"/>
                <w:szCs w:val="28"/>
              </w:rPr>
              <w:t>15665</w:t>
            </w:r>
          </w:p>
        </w:tc>
      </w:tr>
    </w:tbl>
    <w:p w:rsidR="00F472C2" w:rsidRPr="002D7188" w:rsidRDefault="00F472C2" w:rsidP="00F472C2">
      <w:pPr>
        <w:jc w:val="both"/>
        <w:rPr>
          <w:sz w:val="28"/>
          <w:szCs w:val="28"/>
        </w:rPr>
        <w:sectPr w:rsidR="00F472C2" w:rsidRPr="002D7188" w:rsidSect="00A61D36">
          <w:pgSz w:w="11910" w:h="16840"/>
          <w:pgMar w:top="1134" w:right="567" w:bottom="1134" w:left="1134" w:header="717" w:footer="0" w:gutter="0"/>
          <w:cols w:space="720"/>
        </w:sectPr>
      </w:pPr>
    </w:p>
    <w:p w:rsidR="002D7188" w:rsidRPr="002D7188" w:rsidRDefault="002D7188" w:rsidP="002D7188">
      <w:pPr>
        <w:tabs>
          <w:tab w:val="left" w:pos="5812"/>
        </w:tabs>
        <w:jc w:val="center"/>
        <w:rPr>
          <w:sz w:val="28"/>
          <w:szCs w:val="28"/>
        </w:rPr>
      </w:pPr>
      <w:r>
        <w:rPr>
          <w:sz w:val="28"/>
          <w:szCs w:val="28"/>
        </w:rPr>
        <w:lastRenderedPageBreak/>
        <w:t xml:space="preserve">                                              Приложение № 2</w:t>
      </w:r>
    </w:p>
    <w:p w:rsidR="002D7188" w:rsidRPr="002D7188" w:rsidRDefault="002D7188" w:rsidP="002D7188">
      <w:pPr>
        <w:jc w:val="center"/>
        <w:rPr>
          <w:sz w:val="28"/>
          <w:szCs w:val="28"/>
        </w:rPr>
      </w:pPr>
      <w:r>
        <w:rPr>
          <w:sz w:val="28"/>
          <w:szCs w:val="28"/>
        </w:rPr>
        <w:t xml:space="preserve">                                                                             </w:t>
      </w:r>
      <w:r w:rsidRPr="002D7188">
        <w:rPr>
          <w:sz w:val="28"/>
          <w:szCs w:val="28"/>
        </w:rPr>
        <w:t>к Положению об оплате работников</w:t>
      </w:r>
    </w:p>
    <w:p w:rsidR="002D7188" w:rsidRPr="002D7188" w:rsidRDefault="001B62C8" w:rsidP="001B62C8">
      <w:pPr>
        <w:ind w:left="5664" w:firstLine="96"/>
        <w:rPr>
          <w:sz w:val="28"/>
          <w:szCs w:val="28"/>
        </w:rPr>
      </w:pPr>
      <w:r>
        <w:rPr>
          <w:sz w:val="28"/>
          <w:szCs w:val="28"/>
        </w:rPr>
        <w:t>МБДОУ «Детский сад № 2</w:t>
      </w:r>
      <w:r w:rsidR="002D7188" w:rsidRPr="002D7188">
        <w:rPr>
          <w:sz w:val="28"/>
          <w:szCs w:val="28"/>
        </w:rPr>
        <w:t xml:space="preserve"> «С</w:t>
      </w:r>
      <w:r>
        <w:rPr>
          <w:sz w:val="28"/>
          <w:szCs w:val="28"/>
        </w:rPr>
        <w:t>ветлячок</w:t>
      </w:r>
      <w:r w:rsidR="002D7188" w:rsidRPr="002D7188">
        <w:rPr>
          <w:sz w:val="28"/>
          <w:szCs w:val="28"/>
        </w:rPr>
        <w:t>»</w:t>
      </w:r>
      <w:r w:rsidRPr="001B62C8">
        <w:rPr>
          <w:sz w:val="28"/>
          <w:szCs w:val="28"/>
        </w:rPr>
        <w:t xml:space="preserve"> </w:t>
      </w:r>
      <w:r w:rsidRPr="002D7188">
        <w:rPr>
          <w:sz w:val="28"/>
          <w:szCs w:val="28"/>
        </w:rPr>
        <w:t xml:space="preserve">с. </w:t>
      </w:r>
      <w:proofErr w:type="spellStart"/>
      <w:r>
        <w:rPr>
          <w:sz w:val="28"/>
          <w:szCs w:val="28"/>
        </w:rPr>
        <w:t>Гелдаган</w:t>
      </w:r>
      <w:proofErr w:type="spellEnd"/>
    </w:p>
    <w:p w:rsidR="002D7188" w:rsidRPr="002D7188" w:rsidRDefault="002D7188" w:rsidP="002D7188">
      <w:pPr>
        <w:rPr>
          <w:sz w:val="28"/>
          <w:szCs w:val="28"/>
        </w:rPr>
      </w:pPr>
      <w:r>
        <w:rPr>
          <w:sz w:val="28"/>
          <w:szCs w:val="28"/>
        </w:rPr>
        <w:t xml:space="preserve">                                                                                  </w:t>
      </w:r>
      <w:proofErr w:type="spellStart"/>
      <w:r w:rsidR="001B62C8" w:rsidRPr="002D7188">
        <w:rPr>
          <w:sz w:val="28"/>
          <w:szCs w:val="28"/>
        </w:rPr>
        <w:t>Курчалоевского</w:t>
      </w:r>
      <w:proofErr w:type="spellEnd"/>
      <w:r w:rsidR="001B62C8" w:rsidRPr="002D7188">
        <w:rPr>
          <w:sz w:val="28"/>
          <w:szCs w:val="28"/>
        </w:rPr>
        <w:t xml:space="preserve"> района»</w:t>
      </w:r>
    </w:p>
    <w:p w:rsidR="002D7188" w:rsidRPr="002D7188" w:rsidRDefault="002D7188" w:rsidP="002D7188">
      <w:pPr>
        <w:tabs>
          <w:tab w:val="left" w:pos="5812"/>
          <w:tab w:val="left" w:pos="6379"/>
          <w:tab w:val="left" w:pos="6521"/>
        </w:tabs>
        <w:ind w:left="4956" w:firstLine="708"/>
        <w:rPr>
          <w:sz w:val="28"/>
          <w:szCs w:val="28"/>
        </w:rPr>
      </w:pPr>
      <w:r>
        <w:rPr>
          <w:sz w:val="28"/>
          <w:szCs w:val="28"/>
        </w:rPr>
        <w:t xml:space="preserve"> </w:t>
      </w:r>
    </w:p>
    <w:p w:rsidR="00F472C2" w:rsidRPr="002D7188" w:rsidRDefault="00F472C2" w:rsidP="002D7188">
      <w:pPr>
        <w:jc w:val="center"/>
        <w:rPr>
          <w:sz w:val="28"/>
          <w:szCs w:val="28"/>
        </w:rPr>
      </w:pPr>
    </w:p>
    <w:p w:rsidR="00F472C2" w:rsidRPr="002D7188" w:rsidRDefault="00F472C2" w:rsidP="00F472C2">
      <w:pPr>
        <w:jc w:val="right"/>
        <w:rPr>
          <w:sz w:val="28"/>
          <w:szCs w:val="28"/>
        </w:rPr>
      </w:pPr>
    </w:p>
    <w:p w:rsidR="00F472C2" w:rsidRPr="002D7188" w:rsidRDefault="00F472C2" w:rsidP="00F472C2">
      <w:pPr>
        <w:jc w:val="both"/>
        <w:rPr>
          <w:sz w:val="28"/>
          <w:szCs w:val="28"/>
        </w:rPr>
      </w:pPr>
    </w:p>
    <w:p w:rsidR="00F472C2" w:rsidRPr="002D7188" w:rsidRDefault="00F472C2" w:rsidP="00F472C2">
      <w:pPr>
        <w:jc w:val="center"/>
        <w:rPr>
          <w:b/>
          <w:sz w:val="28"/>
          <w:szCs w:val="28"/>
        </w:rPr>
      </w:pPr>
      <w:r w:rsidRPr="002D7188">
        <w:rPr>
          <w:b/>
          <w:sz w:val="28"/>
          <w:szCs w:val="28"/>
        </w:rPr>
        <w:t>Профессиональная квалификационная группа</w:t>
      </w:r>
    </w:p>
    <w:p w:rsidR="00F472C2" w:rsidRPr="002D7188" w:rsidRDefault="00F472C2" w:rsidP="00F472C2">
      <w:pPr>
        <w:jc w:val="center"/>
        <w:rPr>
          <w:b/>
          <w:sz w:val="28"/>
          <w:szCs w:val="28"/>
        </w:rPr>
      </w:pPr>
      <w:bookmarkStart w:id="11" w:name="«общеотраслевые_должности_служащих»"/>
      <w:bookmarkEnd w:id="11"/>
      <w:r w:rsidRPr="002D7188">
        <w:rPr>
          <w:b/>
          <w:sz w:val="28"/>
          <w:szCs w:val="28"/>
        </w:rPr>
        <w:t>«Общеотраслевые должности служащих»</w:t>
      </w:r>
    </w:p>
    <w:p w:rsidR="00F472C2" w:rsidRPr="002D7188" w:rsidRDefault="00F472C2" w:rsidP="00F472C2">
      <w:pPr>
        <w:jc w:val="both"/>
        <w:rPr>
          <w:sz w:val="28"/>
          <w:szCs w:val="28"/>
        </w:rPr>
      </w:pPr>
    </w:p>
    <w:p w:rsidR="00F472C2" w:rsidRPr="002D7188" w:rsidRDefault="00F472C2" w:rsidP="00F472C2">
      <w:pPr>
        <w:jc w:val="both"/>
        <w:rPr>
          <w:sz w:val="28"/>
          <w:szCs w:val="28"/>
        </w:rPr>
      </w:pPr>
    </w:p>
    <w:tbl>
      <w:tblPr>
        <w:tblStyle w:val="TableNormal"/>
        <w:tblW w:w="0" w:type="auto"/>
        <w:tblInd w:w="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781"/>
        <w:gridCol w:w="4466"/>
        <w:gridCol w:w="2229"/>
      </w:tblGrid>
      <w:tr w:rsidR="00F472C2" w:rsidRPr="002D7188" w:rsidTr="00A61D36">
        <w:trPr>
          <w:trHeight w:val="20"/>
        </w:trPr>
        <w:tc>
          <w:tcPr>
            <w:tcW w:w="2781"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72"/>
              <w:jc w:val="center"/>
              <w:rPr>
                <w:sz w:val="28"/>
                <w:szCs w:val="28"/>
              </w:rPr>
            </w:pPr>
            <w:proofErr w:type="spellStart"/>
            <w:r w:rsidRPr="002D7188">
              <w:rPr>
                <w:sz w:val="28"/>
                <w:szCs w:val="28"/>
              </w:rPr>
              <w:t>Квалификационный</w:t>
            </w:r>
            <w:proofErr w:type="spellEnd"/>
            <w:r w:rsidRPr="002D7188">
              <w:rPr>
                <w:sz w:val="28"/>
                <w:szCs w:val="28"/>
              </w:rPr>
              <w:t xml:space="preserve"> </w:t>
            </w:r>
            <w:proofErr w:type="spellStart"/>
            <w:r w:rsidRPr="002D7188">
              <w:rPr>
                <w:sz w:val="28"/>
                <w:szCs w:val="28"/>
              </w:rPr>
              <w:t>уровень</w:t>
            </w:r>
            <w:proofErr w:type="spellEnd"/>
          </w:p>
        </w:tc>
        <w:tc>
          <w:tcPr>
            <w:tcW w:w="4466"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126"/>
              <w:jc w:val="center"/>
              <w:rPr>
                <w:sz w:val="28"/>
                <w:szCs w:val="28"/>
              </w:rPr>
            </w:pPr>
            <w:r w:rsidRPr="002D7188">
              <w:rPr>
                <w:sz w:val="28"/>
                <w:szCs w:val="28"/>
              </w:rPr>
              <w:t>Должности, отнесенные к квалификационным уровням</w:t>
            </w:r>
          </w:p>
        </w:tc>
        <w:tc>
          <w:tcPr>
            <w:tcW w:w="2229"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54"/>
              <w:jc w:val="center"/>
              <w:rPr>
                <w:sz w:val="28"/>
                <w:szCs w:val="28"/>
              </w:rPr>
            </w:pPr>
            <w:r w:rsidRPr="002D7188">
              <w:rPr>
                <w:sz w:val="28"/>
                <w:szCs w:val="28"/>
              </w:rPr>
              <w:t>Размер должностного оклада (рублей)</w:t>
            </w:r>
          </w:p>
        </w:tc>
      </w:tr>
      <w:tr w:rsidR="00F472C2" w:rsidRPr="002D7188" w:rsidTr="00A61D36">
        <w:trPr>
          <w:trHeight w:val="20"/>
        </w:trPr>
        <w:tc>
          <w:tcPr>
            <w:tcW w:w="9476" w:type="dxa"/>
            <w:gridSpan w:val="3"/>
            <w:tcBorders>
              <w:top w:val="single" w:sz="4" w:space="0" w:color="auto"/>
              <w:bottom w:val="single" w:sz="4" w:space="0" w:color="auto"/>
            </w:tcBorders>
            <w:vAlign w:val="center"/>
          </w:tcPr>
          <w:p w:rsidR="00F472C2" w:rsidRPr="002D7188" w:rsidRDefault="00F472C2" w:rsidP="00A61D36">
            <w:pPr>
              <w:ind w:left="54"/>
              <w:jc w:val="center"/>
              <w:rPr>
                <w:sz w:val="28"/>
                <w:szCs w:val="28"/>
              </w:rPr>
            </w:pPr>
            <w:r w:rsidRPr="002D7188">
              <w:rPr>
                <w:sz w:val="28"/>
                <w:szCs w:val="28"/>
              </w:rPr>
              <w:t>Профессиональная квалификационная группа "Общеотраслевые должности служащих первого уровня"</w:t>
            </w:r>
          </w:p>
        </w:tc>
      </w:tr>
      <w:tr w:rsidR="00F472C2" w:rsidRPr="002D7188" w:rsidTr="00A61D36">
        <w:trPr>
          <w:trHeight w:val="20"/>
        </w:trPr>
        <w:tc>
          <w:tcPr>
            <w:tcW w:w="2781"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72"/>
              <w:jc w:val="center"/>
              <w:rPr>
                <w:sz w:val="28"/>
                <w:szCs w:val="28"/>
              </w:rPr>
            </w:pPr>
            <w:r w:rsidRPr="002D7188">
              <w:rPr>
                <w:sz w:val="28"/>
                <w:szCs w:val="28"/>
              </w:rPr>
              <w:t xml:space="preserve">1 </w:t>
            </w:r>
            <w:proofErr w:type="spellStart"/>
            <w:r w:rsidRPr="002D7188">
              <w:rPr>
                <w:sz w:val="28"/>
                <w:szCs w:val="28"/>
              </w:rPr>
              <w:t>квалификационный</w:t>
            </w:r>
            <w:proofErr w:type="spellEnd"/>
            <w:r w:rsidRPr="002D7188">
              <w:rPr>
                <w:sz w:val="28"/>
                <w:szCs w:val="28"/>
              </w:rPr>
              <w:t xml:space="preserve"> </w:t>
            </w:r>
            <w:proofErr w:type="spellStart"/>
            <w:r w:rsidRPr="002D7188">
              <w:rPr>
                <w:sz w:val="28"/>
                <w:szCs w:val="28"/>
              </w:rPr>
              <w:t>уровень</w:t>
            </w:r>
            <w:proofErr w:type="spellEnd"/>
          </w:p>
        </w:tc>
        <w:tc>
          <w:tcPr>
            <w:tcW w:w="4466"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126"/>
              <w:jc w:val="center"/>
              <w:rPr>
                <w:sz w:val="28"/>
                <w:szCs w:val="28"/>
              </w:rPr>
            </w:pPr>
            <w:r w:rsidRPr="002D7188">
              <w:rPr>
                <w:sz w:val="28"/>
                <w:szCs w:val="28"/>
              </w:rPr>
              <w:t>Делопроизводитель и другие должности, отнесенные к 1 квалификационному уровню</w:t>
            </w:r>
          </w:p>
        </w:tc>
        <w:tc>
          <w:tcPr>
            <w:tcW w:w="2229"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54"/>
              <w:jc w:val="center"/>
              <w:rPr>
                <w:sz w:val="28"/>
                <w:szCs w:val="28"/>
              </w:rPr>
            </w:pPr>
            <w:r w:rsidRPr="002D7188">
              <w:rPr>
                <w:sz w:val="28"/>
                <w:szCs w:val="28"/>
              </w:rPr>
              <w:t>12420</w:t>
            </w:r>
          </w:p>
        </w:tc>
      </w:tr>
      <w:tr w:rsidR="00F472C2" w:rsidRPr="002D7188" w:rsidTr="00A61D36">
        <w:trPr>
          <w:trHeight w:val="20"/>
        </w:trPr>
        <w:tc>
          <w:tcPr>
            <w:tcW w:w="2781"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72"/>
              <w:jc w:val="center"/>
              <w:rPr>
                <w:sz w:val="28"/>
                <w:szCs w:val="28"/>
              </w:rPr>
            </w:pPr>
            <w:r w:rsidRPr="002D7188">
              <w:rPr>
                <w:sz w:val="28"/>
                <w:szCs w:val="28"/>
              </w:rPr>
              <w:t xml:space="preserve">2 </w:t>
            </w:r>
            <w:proofErr w:type="spellStart"/>
            <w:r w:rsidRPr="002D7188">
              <w:rPr>
                <w:sz w:val="28"/>
                <w:szCs w:val="28"/>
              </w:rPr>
              <w:t>квалификационный</w:t>
            </w:r>
            <w:proofErr w:type="spellEnd"/>
            <w:r w:rsidRPr="002D7188">
              <w:rPr>
                <w:sz w:val="28"/>
                <w:szCs w:val="28"/>
              </w:rPr>
              <w:t xml:space="preserve"> </w:t>
            </w:r>
            <w:proofErr w:type="spellStart"/>
            <w:r w:rsidRPr="002D7188">
              <w:rPr>
                <w:sz w:val="28"/>
                <w:szCs w:val="28"/>
              </w:rPr>
              <w:t>уровень</w:t>
            </w:r>
            <w:proofErr w:type="spellEnd"/>
          </w:p>
        </w:tc>
        <w:tc>
          <w:tcPr>
            <w:tcW w:w="4466"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126"/>
              <w:jc w:val="center"/>
              <w:rPr>
                <w:sz w:val="28"/>
                <w:szCs w:val="28"/>
              </w:rPr>
            </w:pPr>
            <w:r w:rsidRPr="002D7188">
              <w:rPr>
                <w:sz w:val="28"/>
                <w:szCs w:val="28"/>
              </w:rPr>
              <w:t>-</w:t>
            </w:r>
          </w:p>
        </w:tc>
        <w:tc>
          <w:tcPr>
            <w:tcW w:w="2229"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54"/>
              <w:jc w:val="center"/>
              <w:rPr>
                <w:sz w:val="28"/>
                <w:szCs w:val="28"/>
              </w:rPr>
            </w:pPr>
          </w:p>
        </w:tc>
      </w:tr>
      <w:tr w:rsidR="00F472C2" w:rsidRPr="002D7188" w:rsidTr="00A61D36">
        <w:trPr>
          <w:trHeight w:val="20"/>
        </w:trPr>
        <w:tc>
          <w:tcPr>
            <w:tcW w:w="9476" w:type="dxa"/>
            <w:gridSpan w:val="3"/>
            <w:tcBorders>
              <w:top w:val="single" w:sz="4" w:space="0" w:color="auto"/>
              <w:bottom w:val="single" w:sz="4" w:space="0" w:color="auto"/>
            </w:tcBorders>
            <w:vAlign w:val="center"/>
          </w:tcPr>
          <w:p w:rsidR="00F472C2" w:rsidRPr="002D7188" w:rsidRDefault="00F472C2" w:rsidP="00A61D36">
            <w:pPr>
              <w:ind w:left="54"/>
              <w:jc w:val="center"/>
              <w:rPr>
                <w:sz w:val="28"/>
                <w:szCs w:val="28"/>
              </w:rPr>
            </w:pPr>
            <w:r w:rsidRPr="002D7188">
              <w:rPr>
                <w:sz w:val="28"/>
                <w:szCs w:val="28"/>
              </w:rPr>
              <w:t>Профессиональная квалификационная группа "Общеотраслевые должности служащих второго уровня"</w:t>
            </w:r>
          </w:p>
        </w:tc>
      </w:tr>
      <w:tr w:rsidR="00F472C2" w:rsidRPr="002D7188" w:rsidTr="00A61D36">
        <w:trPr>
          <w:trHeight w:val="20"/>
        </w:trPr>
        <w:tc>
          <w:tcPr>
            <w:tcW w:w="2781"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72"/>
              <w:jc w:val="center"/>
              <w:rPr>
                <w:sz w:val="28"/>
                <w:szCs w:val="28"/>
              </w:rPr>
            </w:pPr>
            <w:r w:rsidRPr="002D7188">
              <w:rPr>
                <w:sz w:val="28"/>
                <w:szCs w:val="28"/>
              </w:rPr>
              <w:t xml:space="preserve">1 </w:t>
            </w:r>
            <w:proofErr w:type="spellStart"/>
            <w:r w:rsidRPr="002D7188">
              <w:rPr>
                <w:sz w:val="28"/>
                <w:szCs w:val="28"/>
              </w:rPr>
              <w:t>квалификационный</w:t>
            </w:r>
            <w:proofErr w:type="spellEnd"/>
            <w:r w:rsidRPr="002D7188">
              <w:rPr>
                <w:sz w:val="28"/>
                <w:szCs w:val="28"/>
              </w:rPr>
              <w:t xml:space="preserve"> </w:t>
            </w:r>
            <w:proofErr w:type="spellStart"/>
            <w:r w:rsidRPr="002D7188">
              <w:rPr>
                <w:sz w:val="28"/>
                <w:szCs w:val="28"/>
              </w:rPr>
              <w:t>уровень</w:t>
            </w:r>
            <w:proofErr w:type="spellEnd"/>
          </w:p>
        </w:tc>
        <w:tc>
          <w:tcPr>
            <w:tcW w:w="4466"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126"/>
              <w:jc w:val="center"/>
              <w:rPr>
                <w:sz w:val="28"/>
                <w:szCs w:val="28"/>
              </w:rPr>
            </w:pPr>
            <w:r w:rsidRPr="002D7188">
              <w:rPr>
                <w:sz w:val="28"/>
                <w:szCs w:val="28"/>
              </w:rPr>
              <w:t>-</w:t>
            </w:r>
          </w:p>
        </w:tc>
        <w:tc>
          <w:tcPr>
            <w:tcW w:w="2229"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54"/>
              <w:jc w:val="center"/>
              <w:rPr>
                <w:sz w:val="28"/>
                <w:szCs w:val="28"/>
              </w:rPr>
            </w:pPr>
          </w:p>
        </w:tc>
      </w:tr>
      <w:tr w:rsidR="00F472C2" w:rsidRPr="002D7188" w:rsidTr="00A61D36">
        <w:trPr>
          <w:trHeight w:val="20"/>
        </w:trPr>
        <w:tc>
          <w:tcPr>
            <w:tcW w:w="2781"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72"/>
              <w:jc w:val="center"/>
              <w:rPr>
                <w:sz w:val="28"/>
                <w:szCs w:val="28"/>
              </w:rPr>
            </w:pPr>
            <w:r w:rsidRPr="002D7188">
              <w:rPr>
                <w:sz w:val="28"/>
                <w:szCs w:val="28"/>
              </w:rPr>
              <w:t xml:space="preserve">2 </w:t>
            </w:r>
            <w:proofErr w:type="spellStart"/>
            <w:r w:rsidRPr="002D7188">
              <w:rPr>
                <w:sz w:val="28"/>
                <w:szCs w:val="28"/>
              </w:rPr>
              <w:t>квалификационный</w:t>
            </w:r>
            <w:proofErr w:type="spellEnd"/>
            <w:r w:rsidRPr="002D7188">
              <w:rPr>
                <w:sz w:val="28"/>
                <w:szCs w:val="28"/>
              </w:rPr>
              <w:t xml:space="preserve"> </w:t>
            </w:r>
            <w:proofErr w:type="spellStart"/>
            <w:r w:rsidRPr="002D7188">
              <w:rPr>
                <w:sz w:val="28"/>
                <w:szCs w:val="28"/>
              </w:rPr>
              <w:t>уровень</w:t>
            </w:r>
            <w:proofErr w:type="spellEnd"/>
          </w:p>
        </w:tc>
        <w:tc>
          <w:tcPr>
            <w:tcW w:w="4466"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126"/>
              <w:jc w:val="center"/>
              <w:rPr>
                <w:sz w:val="28"/>
                <w:szCs w:val="28"/>
              </w:rPr>
            </w:pPr>
            <w:r w:rsidRPr="002D7188">
              <w:rPr>
                <w:sz w:val="28"/>
                <w:szCs w:val="28"/>
              </w:rPr>
              <w:t>-</w:t>
            </w:r>
          </w:p>
        </w:tc>
        <w:tc>
          <w:tcPr>
            <w:tcW w:w="2229"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54"/>
              <w:jc w:val="center"/>
              <w:rPr>
                <w:sz w:val="28"/>
                <w:szCs w:val="28"/>
              </w:rPr>
            </w:pPr>
          </w:p>
        </w:tc>
      </w:tr>
      <w:tr w:rsidR="00F472C2" w:rsidRPr="002D7188" w:rsidTr="00A61D36">
        <w:trPr>
          <w:trHeight w:val="20"/>
        </w:trPr>
        <w:tc>
          <w:tcPr>
            <w:tcW w:w="2781"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72"/>
              <w:jc w:val="center"/>
              <w:rPr>
                <w:sz w:val="28"/>
                <w:szCs w:val="28"/>
              </w:rPr>
            </w:pPr>
            <w:r w:rsidRPr="002D7188">
              <w:rPr>
                <w:sz w:val="28"/>
                <w:szCs w:val="28"/>
              </w:rPr>
              <w:t xml:space="preserve">3 </w:t>
            </w:r>
            <w:proofErr w:type="spellStart"/>
            <w:r w:rsidRPr="002D7188">
              <w:rPr>
                <w:sz w:val="28"/>
                <w:szCs w:val="28"/>
              </w:rPr>
              <w:t>квалификационный</w:t>
            </w:r>
            <w:proofErr w:type="spellEnd"/>
            <w:r w:rsidRPr="002D7188">
              <w:rPr>
                <w:sz w:val="28"/>
                <w:szCs w:val="28"/>
              </w:rPr>
              <w:t xml:space="preserve"> </w:t>
            </w:r>
            <w:proofErr w:type="spellStart"/>
            <w:r w:rsidRPr="002D7188">
              <w:rPr>
                <w:sz w:val="28"/>
                <w:szCs w:val="28"/>
              </w:rPr>
              <w:t>уровень</w:t>
            </w:r>
            <w:proofErr w:type="spellEnd"/>
          </w:p>
        </w:tc>
        <w:tc>
          <w:tcPr>
            <w:tcW w:w="4466"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126"/>
              <w:jc w:val="center"/>
              <w:rPr>
                <w:sz w:val="28"/>
                <w:szCs w:val="28"/>
              </w:rPr>
            </w:pPr>
            <w:r w:rsidRPr="002D7188">
              <w:rPr>
                <w:sz w:val="28"/>
                <w:szCs w:val="28"/>
              </w:rPr>
              <w:t>-</w:t>
            </w:r>
          </w:p>
        </w:tc>
        <w:tc>
          <w:tcPr>
            <w:tcW w:w="2229"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54"/>
              <w:jc w:val="center"/>
              <w:rPr>
                <w:sz w:val="28"/>
                <w:szCs w:val="28"/>
              </w:rPr>
            </w:pPr>
          </w:p>
        </w:tc>
      </w:tr>
      <w:tr w:rsidR="00F472C2" w:rsidRPr="002D7188" w:rsidTr="00A61D36">
        <w:trPr>
          <w:trHeight w:val="20"/>
        </w:trPr>
        <w:tc>
          <w:tcPr>
            <w:tcW w:w="2781"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72"/>
              <w:jc w:val="center"/>
              <w:rPr>
                <w:sz w:val="28"/>
                <w:szCs w:val="28"/>
              </w:rPr>
            </w:pPr>
            <w:r w:rsidRPr="002D7188">
              <w:rPr>
                <w:sz w:val="28"/>
                <w:szCs w:val="28"/>
              </w:rPr>
              <w:t xml:space="preserve">4 </w:t>
            </w:r>
            <w:proofErr w:type="spellStart"/>
            <w:r w:rsidRPr="002D7188">
              <w:rPr>
                <w:sz w:val="28"/>
                <w:szCs w:val="28"/>
              </w:rPr>
              <w:t>квалификационный</w:t>
            </w:r>
            <w:proofErr w:type="spellEnd"/>
            <w:r w:rsidRPr="002D7188">
              <w:rPr>
                <w:sz w:val="28"/>
                <w:szCs w:val="28"/>
              </w:rPr>
              <w:t xml:space="preserve"> </w:t>
            </w:r>
            <w:proofErr w:type="spellStart"/>
            <w:r w:rsidRPr="002D7188">
              <w:rPr>
                <w:sz w:val="28"/>
                <w:szCs w:val="28"/>
              </w:rPr>
              <w:t>уровень</w:t>
            </w:r>
            <w:proofErr w:type="spellEnd"/>
          </w:p>
        </w:tc>
        <w:tc>
          <w:tcPr>
            <w:tcW w:w="4466"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126"/>
              <w:jc w:val="center"/>
              <w:rPr>
                <w:sz w:val="28"/>
                <w:szCs w:val="28"/>
              </w:rPr>
            </w:pPr>
            <w:r w:rsidRPr="002D7188">
              <w:rPr>
                <w:sz w:val="28"/>
                <w:szCs w:val="28"/>
              </w:rPr>
              <w:t>-</w:t>
            </w:r>
          </w:p>
        </w:tc>
        <w:tc>
          <w:tcPr>
            <w:tcW w:w="2229"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54"/>
              <w:jc w:val="center"/>
              <w:rPr>
                <w:sz w:val="28"/>
                <w:szCs w:val="28"/>
              </w:rPr>
            </w:pPr>
          </w:p>
        </w:tc>
      </w:tr>
      <w:tr w:rsidR="00F472C2" w:rsidRPr="002D7188" w:rsidTr="00A61D36">
        <w:trPr>
          <w:trHeight w:val="20"/>
        </w:trPr>
        <w:tc>
          <w:tcPr>
            <w:tcW w:w="9476" w:type="dxa"/>
            <w:gridSpan w:val="3"/>
            <w:tcBorders>
              <w:top w:val="single" w:sz="4" w:space="0" w:color="auto"/>
              <w:bottom w:val="single" w:sz="4" w:space="0" w:color="auto"/>
            </w:tcBorders>
            <w:vAlign w:val="center"/>
          </w:tcPr>
          <w:p w:rsidR="00F472C2" w:rsidRPr="002D7188" w:rsidRDefault="00F472C2" w:rsidP="00A61D36">
            <w:pPr>
              <w:ind w:left="54"/>
              <w:jc w:val="center"/>
              <w:rPr>
                <w:sz w:val="28"/>
                <w:szCs w:val="28"/>
              </w:rPr>
            </w:pPr>
            <w:r w:rsidRPr="002D7188">
              <w:rPr>
                <w:sz w:val="28"/>
                <w:szCs w:val="28"/>
              </w:rPr>
              <w:t>Профессиональная квалификационная группа "Общеотраслевые должности служащих третьего уровня"</w:t>
            </w:r>
          </w:p>
        </w:tc>
      </w:tr>
      <w:tr w:rsidR="00F472C2" w:rsidRPr="002D7188" w:rsidTr="00A61D36">
        <w:trPr>
          <w:trHeight w:val="20"/>
        </w:trPr>
        <w:tc>
          <w:tcPr>
            <w:tcW w:w="2781"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72"/>
              <w:jc w:val="center"/>
              <w:rPr>
                <w:sz w:val="28"/>
                <w:szCs w:val="28"/>
              </w:rPr>
            </w:pPr>
            <w:r w:rsidRPr="002D7188">
              <w:rPr>
                <w:sz w:val="28"/>
                <w:szCs w:val="28"/>
              </w:rPr>
              <w:t xml:space="preserve">1 </w:t>
            </w:r>
            <w:proofErr w:type="spellStart"/>
            <w:r w:rsidRPr="002D7188">
              <w:rPr>
                <w:sz w:val="28"/>
                <w:szCs w:val="28"/>
              </w:rPr>
              <w:t>квалификационный</w:t>
            </w:r>
            <w:proofErr w:type="spellEnd"/>
            <w:r w:rsidRPr="002D7188">
              <w:rPr>
                <w:sz w:val="28"/>
                <w:szCs w:val="28"/>
              </w:rPr>
              <w:t xml:space="preserve"> </w:t>
            </w:r>
            <w:proofErr w:type="spellStart"/>
            <w:r w:rsidRPr="002D7188">
              <w:rPr>
                <w:sz w:val="28"/>
                <w:szCs w:val="28"/>
              </w:rPr>
              <w:t>уровень</w:t>
            </w:r>
            <w:proofErr w:type="spellEnd"/>
          </w:p>
        </w:tc>
        <w:tc>
          <w:tcPr>
            <w:tcW w:w="4466"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126"/>
              <w:jc w:val="center"/>
              <w:rPr>
                <w:sz w:val="28"/>
                <w:szCs w:val="28"/>
              </w:rPr>
            </w:pPr>
            <w:r w:rsidRPr="002D7188">
              <w:rPr>
                <w:sz w:val="28"/>
                <w:szCs w:val="28"/>
              </w:rPr>
              <w:t>Программист, бухгалтер, менеджер по персоналу и другие должности, отнесенные к квалификационному уровню</w:t>
            </w:r>
          </w:p>
        </w:tc>
        <w:tc>
          <w:tcPr>
            <w:tcW w:w="2229"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54"/>
              <w:jc w:val="center"/>
              <w:rPr>
                <w:sz w:val="28"/>
                <w:szCs w:val="28"/>
              </w:rPr>
            </w:pPr>
            <w:r w:rsidRPr="002D7188">
              <w:rPr>
                <w:sz w:val="28"/>
                <w:szCs w:val="28"/>
              </w:rPr>
              <w:t>14880</w:t>
            </w:r>
          </w:p>
        </w:tc>
      </w:tr>
      <w:tr w:rsidR="00F472C2" w:rsidRPr="002D7188" w:rsidTr="00A61D36">
        <w:trPr>
          <w:trHeight w:val="20"/>
        </w:trPr>
        <w:tc>
          <w:tcPr>
            <w:tcW w:w="2781"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72"/>
              <w:jc w:val="center"/>
              <w:rPr>
                <w:sz w:val="28"/>
                <w:szCs w:val="28"/>
              </w:rPr>
            </w:pPr>
            <w:r w:rsidRPr="002D7188">
              <w:rPr>
                <w:sz w:val="28"/>
                <w:szCs w:val="28"/>
              </w:rPr>
              <w:t xml:space="preserve">2 </w:t>
            </w:r>
            <w:proofErr w:type="spellStart"/>
            <w:r w:rsidRPr="002D7188">
              <w:rPr>
                <w:sz w:val="28"/>
                <w:szCs w:val="28"/>
              </w:rPr>
              <w:t>квалификационный</w:t>
            </w:r>
            <w:proofErr w:type="spellEnd"/>
            <w:r w:rsidRPr="002D7188">
              <w:rPr>
                <w:sz w:val="28"/>
                <w:szCs w:val="28"/>
              </w:rPr>
              <w:t xml:space="preserve"> </w:t>
            </w:r>
            <w:proofErr w:type="spellStart"/>
            <w:r w:rsidRPr="002D7188">
              <w:rPr>
                <w:sz w:val="28"/>
                <w:szCs w:val="28"/>
              </w:rPr>
              <w:t>уровень</w:t>
            </w:r>
            <w:proofErr w:type="spellEnd"/>
          </w:p>
        </w:tc>
        <w:tc>
          <w:tcPr>
            <w:tcW w:w="4466"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126"/>
              <w:jc w:val="center"/>
              <w:rPr>
                <w:sz w:val="28"/>
                <w:szCs w:val="28"/>
              </w:rPr>
            </w:pPr>
            <w:r w:rsidRPr="002D7188">
              <w:rPr>
                <w:sz w:val="28"/>
                <w:szCs w:val="28"/>
              </w:rPr>
              <w:t>-</w:t>
            </w:r>
          </w:p>
        </w:tc>
        <w:tc>
          <w:tcPr>
            <w:tcW w:w="2229"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54"/>
              <w:jc w:val="center"/>
              <w:rPr>
                <w:sz w:val="28"/>
                <w:szCs w:val="28"/>
              </w:rPr>
            </w:pPr>
          </w:p>
        </w:tc>
      </w:tr>
      <w:tr w:rsidR="00F472C2" w:rsidRPr="002D7188" w:rsidTr="00A61D36">
        <w:trPr>
          <w:trHeight w:val="20"/>
        </w:trPr>
        <w:tc>
          <w:tcPr>
            <w:tcW w:w="2781"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72"/>
              <w:jc w:val="center"/>
              <w:rPr>
                <w:sz w:val="28"/>
                <w:szCs w:val="28"/>
              </w:rPr>
            </w:pPr>
            <w:r w:rsidRPr="002D7188">
              <w:rPr>
                <w:sz w:val="28"/>
                <w:szCs w:val="28"/>
              </w:rPr>
              <w:t xml:space="preserve">3 </w:t>
            </w:r>
            <w:proofErr w:type="spellStart"/>
            <w:r w:rsidRPr="002D7188">
              <w:rPr>
                <w:sz w:val="28"/>
                <w:szCs w:val="28"/>
              </w:rPr>
              <w:t>квалификационный</w:t>
            </w:r>
            <w:proofErr w:type="spellEnd"/>
            <w:r w:rsidRPr="002D7188">
              <w:rPr>
                <w:sz w:val="28"/>
                <w:szCs w:val="28"/>
              </w:rPr>
              <w:t xml:space="preserve"> </w:t>
            </w:r>
            <w:proofErr w:type="spellStart"/>
            <w:r w:rsidRPr="002D7188">
              <w:rPr>
                <w:sz w:val="28"/>
                <w:szCs w:val="28"/>
              </w:rPr>
              <w:lastRenderedPageBreak/>
              <w:t>уровень</w:t>
            </w:r>
            <w:proofErr w:type="spellEnd"/>
          </w:p>
        </w:tc>
        <w:tc>
          <w:tcPr>
            <w:tcW w:w="4466"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126"/>
              <w:jc w:val="center"/>
              <w:rPr>
                <w:sz w:val="28"/>
                <w:szCs w:val="28"/>
              </w:rPr>
            </w:pPr>
            <w:r w:rsidRPr="002D7188">
              <w:rPr>
                <w:sz w:val="28"/>
                <w:szCs w:val="28"/>
              </w:rPr>
              <w:lastRenderedPageBreak/>
              <w:t>-</w:t>
            </w:r>
          </w:p>
        </w:tc>
        <w:tc>
          <w:tcPr>
            <w:tcW w:w="2229"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54"/>
              <w:jc w:val="center"/>
              <w:rPr>
                <w:sz w:val="28"/>
                <w:szCs w:val="28"/>
              </w:rPr>
            </w:pPr>
          </w:p>
        </w:tc>
      </w:tr>
      <w:tr w:rsidR="00F472C2" w:rsidRPr="002D7188" w:rsidTr="00A61D36">
        <w:trPr>
          <w:trHeight w:val="20"/>
        </w:trPr>
        <w:tc>
          <w:tcPr>
            <w:tcW w:w="2781"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72"/>
              <w:jc w:val="center"/>
              <w:rPr>
                <w:sz w:val="28"/>
                <w:szCs w:val="28"/>
              </w:rPr>
            </w:pPr>
            <w:r w:rsidRPr="002D7188">
              <w:rPr>
                <w:sz w:val="28"/>
                <w:szCs w:val="28"/>
              </w:rPr>
              <w:t xml:space="preserve">4 </w:t>
            </w:r>
            <w:proofErr w:type="spellStart"/>
            <w:r w:rsidRPr="002D7188">
              <w:rPr>
                <w:sz w:val="28"/>
                <w:szCs w:val="28"/>
              </w:rPr>
              <w:t>квалификационный</w:t>
            </w:r>
            <w:proofErr w:type="spellEnd"/>
            <w:r w:rsidRPr="002D7188">
              <w:rPr>
                <w:sz w:val="28"/>
                <w:szCs w:val="28"/>
              </w:rPr>
              <w:t xml:space="preserve"> </w:t>
            </w:r>
            <w:proofErr w:type="spellStart"/>
            <w:r w:rsidRPr="002D7188">
              <w:rPr>
                <w:sz w:val="28"/>
                <w:szCs w:val="28"/>
              </w:rPr>
              <w:t>уровень</w:t>
            </w:r>
            <w:proofErr w:type="spellEnd"/>
          </w:p>
        </w:tc>
        <w:tc>
          <w:tcPr>
            <w:tcW w:w="4466"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126"/>
              <w:jc w:val="center"/>
              <w:rPr>
                <w:sz w:val="28"/>
                <w:szCs w:val="28"/>
              </w:rPr>
            </w:pPr>
            <w:r w:rsidRPr="002D7188">
              <w:rPr>
                <w:sz w:val="28"/>
                <w:szCs w:val="28"/>
              </w:rPr>
              <w:t>-</w:t>
            </w:r>
          </w:p>
        </w:tc>
        <w:tc>
          <w:tcPr>
            <w:tcW w:w="2229"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54"/>
              <w:jc w:val="center"/>
              <w:rPr>
                <w:sz w:val="28"/>
                <w:szCs w:val="28"/>
              </w:rPr>
            </w:pPr>
          </w:p>
        </w:tc>
      </w:tr>
      <w:tr w:rsidR="00F472C2" w:rsidRPr="002D7188" w:rsidTr="00A61D36">
        <w:trPr>
          <w:trHeight w:val="20"/>
        </w:trPr>
        <w:tc>
          <w:tcPr>
            <w:tcW w:w="2781"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72"/>
              <w:jc w:val="center"/>
              <w:rPr>
                <w:sz w:val="28"/>
                <w:szCs w:val="28"/>
              </w:rPr>
            </w:pPr>
            <w:r w:rsidRPr="002D7188">
              <w:rPr>
                <w:sz w:val="28"/>
                <w:szCs w:val="28"/>
              </w:rPr>
              <w:t xml:space="preserve">5 </w:t>
            </w:r>
            <w:proofErr w:type="spellStart"/>
            <w:r w:rsidRPr="002D7188">
              <w:rPr>
                <w:sz w:val="28"/>
                <w:szCs w:val="28"/>
              </w:rPr>
              <w:t>квалификационный</w:t>
            </w:r>
            <w:proofErr w:type="spellEnd"/>
            <w:r w:rsidRPr="002D7188">
              <w:rPr>
                <w:sz w:val="28"/>
                <w:szCs w:val="28"/>
              </w:rPr>
              <w:t xml:space="preserve"> </w:t>
            </w:r>
            <w:proofErr w:type="spellStart"/>
            <w:r w:rsidRPr="002D7188">
              <w:rPr>
                <w:sz w:val="28"/>
                <w:szCs w:val="28"/>
              </w:rPr>
              <w:t>уровень</w:t>
            </w:r>
            <w:proofErr w:type="spellEnd"/>
          </w:p>
        </w:tc>
        <w:tc>
          <w:tcPr>
            <w:tcW w:w="4466"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126"/>
              <w:jc w:val="center"/>
              <w:rPr>
                <w:sz w:val="28"/>
                <w:szCs w:val="28"/>
              </w:rPr>
            </w:pPr>
            <w:r w:rsidRPr="002D7188">
              <w:rPr>
                <w:sz w:val="28"/>
                <w:szCs w:val="28"/>
              </w:rPr>
              <w:t>-</w:t>
            </w:r>
          </w:p>
        </w:tc>
        <w:tc>
          <w:tcPr>
            <w:tcW w:w="2229"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54"/>
              <w:jc w:val="center"/>
              <w:rPr>
                <w:sz w:val="28"/>
                <w:szCs w:val="28"/>
              </w:rPr>
            </w:pPr>
          </w:p>
        </w:tc>
      </w:tr>
      <w:tr w:rsidR="00F472C2" w:rsidRPr="002D7188" w:rsidTr="00A61D36">
        <w:trPr>
          <w:trHeight w:val="20"/>
        </w:trPr>
        <w:tc>
          <w:tcPr>
            <w:tcW w:w="9476" w:type="dxa"/>
            <w:gridSpan w:val="3"/>
            <w:tcBorders>
              <w:top w:val="single" w:sz="4" w:space="0" w:color="auto"/>
              <w:bottom w:val="single" w:sz="4" w:space="0" w:color="auto"/>
            </w:tcBorders>
            <w:vAlign w:val="center"/>
          </w:tcPr>
          <w:p w:rsidR="00F472C2" w:rsidRPr="002D7188" w:rsidRDefault="00F472C2" w:rsidP="00A61D36">
            <w:pPr>
              <w:ind w:left="54"/>
              <w:jc w:val="center"/>
              <w:rPr>
                <w:sz w:val="28"/>
                <w:szCs w:val="28"/>
              </w:rPr>
            </w:pPr>
            <w:r w:rsidRPr="002D7188">
              <w:rPr>
                <w:sz w:val="28"/>
                <w:szCs w:val="28"/>
              </w:rPr>
              <w:t>Профессиональная квалификационная группа "Общеотраслевые должности служащих четвертого уровня"</w:t>
            </w:r>
          </w:p>
        </w:tc>
      </w:tr>
      <w:tr w:rsidR="00F472C2" w:rsidRPr="002D7188" w:rsidTr="00A61D36">
        <w:trPr>
          <w:trHeight w:val="20"/>
        </w:trPr>
        <w:tc>
          <w:tcPr>
            <w:tcW w:w="2781"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72"/>
              <w:jc w:val="center"/>
              <w:rPr>
                <w:sz w:val="28"/>
                <w:szCs w:val="28"/>
              </w:rPr>
            </w:pPr>
            <w:r w:rsidRPr="002D7188">
              <w:rPr>
                <w:sz w:val="28"/>
                <w:szCs w:val="28"/>
              </w:rPr>
              <w:t xml:space="preserve">1 </w:t>
            </w:r>
            <w:proofErr w:type="spellStart"/>
            <w:r w:rsidRPr="002D7188">
              <w:rPr>
                <w:sz w:val="28"/>
                <w:szCs w:val="28"/>
              </w:rPr>
              <w:t>квалификационный</w:t>
            </w:r>
            <w:proofErr w:type="spellEnd"/>
            <w:r w:rsidRPr="002D7188">
              <w:rPr>
                <w:sz w:val="28"/>
                <w:szCs w:val="28"/>
              </w:rPr>
              <w:t xml:space="preserve"> </w:t>
            </w:r>
            <w:proofErr w:type="spellStart"/>
            <w:r w:rsidRPr="002D7188">
              <w:rPr>
                <w:sz w:val="28"/>
                <w:szCs w:val="28"/>
              </w:rPr>
              <w:t>уровень</w:t>
            </w:r>
            <w:proofErr w:type="spellEnd"/>
          </w:p>
        </w:tc>
        <w:tc>
          <w:tcPr>
            <w:tcW w:w="4466"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126"/>
              <w:jc w:val="center"/>
              <w:rPr>
                <w:sz w:val="28"/>
                <w:szCs w:val="28"/>
              </w:rPr>
            </w:pPr>
            <w:r w:rsidRPr="002D7188">
              <w:rPr>
                <w:sz w:val="28"/>
                <w:szCs w:val="28"/>
              </w:rPr>
              <w:t>-</w:t>
            </w:r>
          </w:p>
        </w:tc>
        <w:tc>
          <w:tcPr>
            <w:tcW w:w="2229"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54"/>
              <w:jc w:val="center"/>
              <w:rPr>
                <w:sz w:val="28"/>
                <w:szCs w:val="28"/>
              </w:rPr>
            </w:pPr>
          </w:p>
        </w:tc>
      </w:tr>
    </w:tbl>
    <w:p w:rsidR="00F472C2" w:rsidRPr="002D7188" w:rsidRDefault="00F472C2" w:rsidP="00F472C2">
      <w:pPr>
        <w:jc w:val="both"/>
        <w:rPr>
          <w:sz w:val="28"/>
          <w:szCs w:val="28"/>
        </w:rPr>
        <w:sectPr w:rsidR="00F472C2" w:rsidRPr="002D7188" w:rsidSect="00A61D36">
          <w:pgSz w:w="11910" w:h="16840"/>
          <w:pgMar w:top="1134" w:right="567" w:bottom="1134" w:left="1134" w:header="717" w:footer="0" w:gutter="0"/>
          <w:cols w:space="720"/>
        </w:sectPr>
      </w:pPr>
    </w:p>
    <w:p w:rsidR="002D7188" w:rsidRPr="002D7188" w:rsidRDefault="002D7188" w:rsidP="002D7188">
      <w:pPr>
        <w:jc w:val="center"/>
        <w:rPr>
          <w:sz w:val="28"/>
          <w:szCs w:val="28"/>
        </w:rPr>
      </w:pPr>
      <w:r>
        <w:rPr>
          <w:sz w:val="28"/>
          <w:szCs w:val="28"/>
        </w:rPr>
        <w:lastRenderedPageBreak/>
        <w:t xml:space="preserve">                                              Приложение № 3</w:t>
      </w:r>
    </w:p>
    <w:p w:rsidR="002D7188" w:rsidRPr="002D7188" w:rsidRDefault="002D7188" w:rsidP="002D7188">
      <w:pPr>
        <w:jc w:val="center"/>
        <w:rPr>
          <w:sz w:val="28"/>
          <w:szCs w:val="28"/>
        </w:rPr>
      </w:pPr>
      <w:r>
        <w:rPr>
          <w:sz w:val="28"/>
          <w:szCs w:val="28"/>
        </w:rPr>
        <w:t xml:space="preserve">                                                                             </w:t>
      </w:r>
      <w:r w:rsidRPr="002D7188">
        <w:rPr>
          <w:sz w:val="28"/>
          <w:szCs w:val="28"/>
        </w:rPr>
        <w:t>к Положению об оплате работников</w:t>
      </w:r>
    </w:p>
    <w:p w:rsidR="002D7188" w:rsidRPr="002D7188" w:rsidRDefault="001B62C8" w:rsidP="001B62C8">
      <w:pPr>
        <w:ind w:left="5664" w:firstLine="96"/>
        <w:rPr>
          <w:sz w:val="28"/>
          <w:szCs w:val="28"/>
        </w:rPr>
      </w:pPr>
      <w:r>
        <w:rPr>
          <w:sz w:val="28"/>
          <w:szCs w:val="28"/>
        </w:rPr>
        <w:t>МБДОУ «Детский сад № 2</w:t>
      </w:r>
      <w:r w:rsidR="002D7188" w:rsidRPr="002D7188">
        <w:rPr>
          <w:sz w:val="28"/>
          <w:szCs w:val="28"/>
        </w:rPr>
        <w:t xml:space="preserve"> «</w:t>
      </w:r>
      <w:r>
        <w:rPr>
          <w:sz w:val="28"/>
          <w:szCs w:val="28"/>
        </w:rPr>
        <w:t>Светлячок</w:t>
      </w:r>
      <w:r w:rsidR="002D7188" w:rsidRPr="002D7188">
        <w:rPr>
          <w:sz w:val="28"/>
          <w:szCs w:val="28"/>
        </w:rPr>
        <w:t>»</w:t>
      </w:r>
      <w:r w:rsidRPr="001B62C8">
        <w:rPr>
          <w:sz w:val="28"/>
          <w:szCs w:val="28"/>
        </w:rPr>
        <w:t xml:space="preserve"> </w:t>
      </w:r>
      <w:r w:rsidRPr="002D7188">
        <w:rPr>
          <w:sz w:val="28"/>
          <w:szCs w:val="28"/>
        </w:rPr>
        <w:t xml:space="preserve">с. </w:t>
      </w:r>
      <w:proofErr w:type="spellStart"/>
      <w:r>
        <w:rPr>
          <w:sz w:val="28"/>
          <w:szCs w:val="28"/>
        </w:rPr>
        <w:t>Гелдаган</w:t>
      </w:r>
      <w:proofErr w:type="spellEnd"/>
    </w:p>
    <w:p w:rsidR="002D7188" w:rsidRPr="002D7188" w:rsidRDefault="002D7188" w:rsidP="002D7188">
      <w:pPr>
        <w:rPr>
          <w:sz w:val="28"/>
          <w:szCs w:val="28"/>
        </w:rPr>
      </w:pPr>
      <w:r>
        <w:rPr>
          <w:sz w:val="28"/>
          <w:szCs w:val="28"/>
        </w:rPr>
        <w:t xml:space="preserve">                                                                                  </w:t>
      </w:r>
      <w:proofErr w:type="spellStart"/>
      <w:r w:rsidR="001B62C8" w:rsidRPr="002D7188">
        <w:rPr>
          <w:sz w:val="28"/>
          <w:szCs w:val="28"/>
        </w:rPr>
        <w:t>Курчалоевского</w:t>
      </w:r>
      <w:proofErr w:type="spellEnd"/>
      <w:r w:rsidR="001B62C8" w:rsidRPr="002D7188">
        <w:rPr>
          <w:sz w:val="28"/>
          <w:szCs w:val="28"/>
        </w:rPr>
        <w:t xml:space="preserve"> района»</w:t>
      </w:r>
    </w:p>
    <w:p w:rsidR="002D7188" w:rsidRPr="002D7188" w:rsidRDefault="002D7188" w:rsidP="002D7188">
      <w:pPr>
        <w:tabs>
          <w:tab w:val="left" w:pos="5812"/>
          <w:tab w:val="left" w:pos="6379"/>
          <w:tab w:val="left" w:pos="6521"/>
        </w:tabs>
        <w:ind w:left="4956" w:firstLine="708"/>
        <w:rPr>
          <w:sz w:val="28"/>
          <w:szCs w:val="28"/>
        </w:rPr>
      </w:pPr>
      <w:r>
        <w:rPr>
          <w:sz w:val="28"/>
          <w:szCs w:val="28"/>
        </w:rPr>
        <w:t xml:space="preserve"> </w:t>
      </w:r>
    </w:p>
    <w:p w:rsidR="00F472C2" w:rsidRPr="002D7188" w:rsidRDefault="00F472C2" w:rsidP="00F472C2">
      <w:pPr>
        <w:tabs>
          <w:tab w:val="left" w:pos="8252"/>
        </w:tabs>
        <w:jc w:val="both"/>
        <w:rPr>
          <w:sz w:val="28"/>
          <w:szCs w:val="28"/>
        </w:rPr>
      </w:pPr>
    </w:p>
    <w:p w:rsidR="00F472C2" w:rsidRPr="002D7188" w:rsidRDefault="00F472C2" w:rsidP="00F472C2">
      <w:pPr>
        <w:jc w:val="both"/>
        <w:rPr>
          <w:sz w:val="28"/>
          <w:szCs w:val="28"/>
        </w:rPr>
      </w:pPr>
    </w:p>
    <w:p w:rsidR="00F472C2" w:rsidRPr="002D7188" w:rsidRDefault="00F472C2" w:rsidP="00F472C2">
      <w:pPr>
        <w:jc w:val="center"/>
        <w:rPr>
          <w:b/>
          <w:sz w:val="28"/>
          <w:szCs w:val="28"/>
        </w:rPr>
      </w:pPr>
      <w:r w:rsidRPr="002D7188">
        <w:rPr>
          <w:b/>
          <w:sz w:val="28"/>
          <w:szCs w:val="28"/>
        </w:rPr>
        <w:t xml:space="preserve">Профессиональные квалификационные группы должностей </w:t>
      </w:r>
      <w:bookmarkStart w:id="12" w:name="медицинских_работников"/>
      <w:bookmarkEnd w:id="12"/>
      <w:r w:rsidRPr="002D7188">
        <w:rPr>
          <w:b/>
          <w:sz w:val="28"/>
          <w:szCs w:val="28"/>
        </w:rPr>
        <w:t>медицинских работников</w:t>
      </w:r>
    </w:p>
    <w:p w:rsidR="00F472C2" w:rsidRPr="002D7188" w:rsidRDefault="00F472C2" w:rsidP="00F472C2">
      <w:pPr>
        <w:jc w:val="both"/>
        <w:rPr>
          <w:sz w:val="28"/>
          <w:szCs w:val="28"/>
        </w:rPr>
      </w:pPr>
    </w:p>
    <w:p w:rsidR="00F472C2" w:rsidRPr="002D7188" w:rsidRDefault="00F472C2" w:rsidP="00F472C2">
      <w:pPr>
        <w:jc w:val="both"/>
        <w:rPr>
          <w:sz w:val="28"/>
          <w:szCs w:val="28"/>
        </w:rPr>
      </w:pPr>
    </w:p>
    <w:p w:rsidR="00F472C2" w:rsidRPr="002D7188" w:rsidRDefault="00F472C2" w:rsidP="00F472C2">
      <w:pPr>
        <w:jc w:val="both"/>
        <w:rPr>
          <w:sz w:val="28"/>
          <w:szCs w:val="28"/>
        </w:rPr>
      </w:pPr>
    </w:p>
    <w:tbl>
      <w:tblPr>
        <w:tblStyle w:val="TableNormal"/>
        <w:tblW w:w="0" w:type="auto"/>
        <w:tblInd w:w="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781"/>
        <w:gridCol w:w="4466"/>
        <w:gridCol w:w="2229"/>
      </w:tblGrid>
      <w:tr w:rsidR="00F472C2" w:rsidRPr="002D7188" w:rsidTr="00A61D36">
        <w:trPr>
          <w:trHeight w:val="1648"/>
        </w:trPr>
        <w:tc>
          <w:tcPr>
            <w:tcW w:w="2781"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72"/>
              <w:jc w:val="center"/>
              <w:rPr>
                <w:sz w:val="28"/>
                <w:szCs w:val="28"/>
              </w:rPr>
            </w:pPr>
            <w:proofErr w:type="spellStart"/>
            <w:r w:rsidRPr="002D7188">
              <w:rPr>
                <w:sz w:val="28"/>
                <w:szCs w:val="28"/>
              </w:rPr>
              <w:t>Квалификационный</w:t>
            </w:r>
            <w:proofErr w:type="spellEnd"/>
            <w:r w:rsidRPr="002D7188">
              <w:rPr>
                <w:sz w:val="28"/>
                <w:szCs w:val="28"/>
              </w:rPr>
              <w:t xml:space="preserve"> </w:t>
            </w:r>
            <w:proofErr w:type="spellStart"/>
            <w:r w:rsidRPr="002D7188">
              <w:rPr>
                <w:sz w:val="28"/>
                <w:szCs w:val="28"/>
              </w:rPr>
              <w:t>уровень</w:t>
            </w:r>
            <w:proofErr w:type="spellEnd"/>
          </w:p>
        </w:tc>
        <w:tc>
          <w:tcPr>
            <w:tcW w:w="4466"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126"/>
              <w:jc w:val="center"/>
              <w:rPr>
                <w:sz w:val="28"/>
                <w:szCs w:val="28"/>
              </w:rPr>
            </w:pPr>
            <w:r w:rsidRPr="002D7188">
              <w:rPr>
                <w:sz w:val="28"/>
                <w:szCs w:val="28"/>
              </w:rPr>
              <w:t>Должности, отнесенные к квалификационным уровням</w:t>
            </w:r>
          </w:p>
        </w:tc>
        <w:tc>
          <w:tcPr>
            <w:tcW w:w="2229"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54"/>
              <w:jc w:val="center"/>
              <w:rPr>
                <w:sz w:val="28"/>
                <w:szCs w:val="28"/>
              </w:rPr>
            </w:pPr>
            <w:r w:rsidRPr="002D7188">
              <w:rPr>
                <w:sz w:val="28"/>
                <w:szCs w:val="28"/>
              </w:rPr>
              <w:t>Размер должностного оклада (рублей)</w:t>
            </w:r>
          </w:p>
        </w:tc>
      </w:tr>
      <w:tr w:rsidR="00F472C2" w:rsidRPr="002D7188" w:rsidTr="00A61D36">
        <w:trPr>
          <w:trHeight w:val="689"/>
        </w:trPr>
        <w:tc>
          <w:tcPr>
            <w:tcW w:w="9476" w:type="dxa"/>
            <w:gridSpan w:val="3"/>
            <w:tcBorders>
              <w:top w:val="single" w:sz="4" w:space="0" w:color="auto"/>
              <w:bottom w:val="single" w:sz="4" w:space="0" w:color="auto"/>
            </w:tcBorders>
            <w:vAlign w:val="center"/>
          </w:tcPr>
          <w:p w:rsidR="00F472C2" w:rsidRPr="002D7188" w:rsidRDefault="00F472C2" w:rsidP="00A61D36">
            <w:pPr>
              <w:ind w:left="54"/>
              <w:jc w:val="center"/>
              <w:rPr>
                <w:sz w:val="28"/>
                <w:szCs w:val="28"/>
              </w:rPr>
            </w:pPr>
            <w:r w:rsidRPr="002D7188">
              <w:rPr>
                <w:sz w:val="28"/>
                <w:szCs w:val="28"/>
              </w:rPr>
              <w:t>Профессиональная квалификационная группа "Средний медицинский и фармацевтический персонал"</w:t>
            </w:r>
          </w:p>
        </w:tc>
      </w:tr>
      <w:tr w:rsidR="00F472C2" w:rsidRPr="002D7188" w:rsidTr="00A61D36">
        <w:trPr>
          <w:trHeight w:val="1011"/>
        </w:trPr>
        <w:tc>
          <w:tcPr>
            <w:tcW w:w="2781"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72"/>
              <w:jc w:val="center"/>
              <w:rPr>
                <w:sz w:val="28"/>
                <w:szCs w:val="28"/>
              </w:rPr>
            </w:pPr>
            <w:r w:rsidRPr="002D7188">
              <w:rPr>
                <w:sz w:val="28"/>
                <w:szCs w:val="28"/>
              </w:rPr>
              <w:t xml:space="preserve">1 </w:t>
            </w:r>
            <w:proofErr w:type="spellStart"/>
            <w:r w:rsidRPr="002D7188">
              <w:rPr>
                <w:sz w:val="28"/>
                <w:szCs w:val="28"/>
              </w:rPr>
              <w:t>квалификационный</w:t>
            </w:r>
            <w:proofErr w:type="spellEnd"/>
            <w:r w:rsidRPr="002D7188">
              <w:rPr>
                <w:sz w:val="28"/>
                <w:szCs w:val="28"/>
              </w:rPr>
              <w:t xml:space="preserve"> </w:t>
            </w:r>
            <w:proofErr w:type="spellStart"/>
            <w:r w:rsidRPr="002D7188">
              <w:rPr>
                <w:sz w:val="28"/>
                <w:szCs w:val="28"/>
              </w:rPr>
              <w:t>уровень</w:t>
            </w:r>
            <w:proofErr w:type="spellEnd"/>
          </w:p>
        </w:tc>
        <w:tc>
          <w:tcPr>
            <w:tcW w:w="4466"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126"/>
              <w:jc w:val="center"/>
              <w:rPr>
                <w:sz w:val="28"/>
                <w:szCs w:val="28"/>
              </w:rPr>
            </w:pPr>
            <w:r w:rsidRPr="002D7188">
              <w:rPr>
                <w:sz w:val="28"/>
                <w:szCs w:val="28"/>
              </w:rPr>
              <w:t>-</w:t>
            </w:r>
          </w:p>
        </w:tc>
        <w:tc>
          <w:tcPr>
            <w:tcW w:w="2229"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54"/>
              <w:jc w:val="center"/>
              <w:rPr>
                <w:sz w:val="28"/>
                <w:szCs w:val="28"/>
              </w:rPr>
            </w:pPr>
          </w:p>
        </w:tc>
      </w:tr>
      <w:tr w:rsidR="00F472C2" w:rsidRPr="002D7188" w:rsidTr="00A61D36">
        <w:trPr>
          <w:trHeight w:val="1011"/>
        </w:trPr>
        <w:tc>
          <w:tcPr>
            <w:tcW w:w="2781"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72"/>
              <w:jc w:val="center"/>
              <w:rPr>
                <w:sz w:val="28"/>
                <w:szCs w:val="28"/>
              </w:rPr>
            </w:pPr>
            <w:r w:rsidRPr="002D7188">
              <w:rPr>
                <w:sz w:val="28"/>
                <w:szCs w:val="28"/>
              </w:rPr>
              <w:t xml:space="preserve">2 </w:t>
            </w:r>
            <w:proofErr w:type="spellStart"/>
            <w:r w:rsidRPr="002D7188">
              <w:rPr>
                <w:sz w:val="28"/>
                <w:szCs w:val="28"/>
              </w:rPr>
              <w:t>квалификационный</w:t>
            </w:r>
            <w:proofErr w:type="spellEnd"/>
            <w:r w:rsidRPr="002D7188">
              <w:rPr>
                <w:sz w:val="28"/>
                <w:szCs w:val="28"/>
              </w:rPr>
              <w:t xml:space="preserve"> </w:t>
            </w:r>
            <w:proofErr w:type="spellStart"/>
            <w:r w:rsidRPr="002D7188">
              <w:rPr>
                <w:sz w:val="28"/>
                <w:szCs w:val="28"/>
              </w:rPr>
              <w:t>уровень</w:t>
            </w:r>
            <w:proofErr w:type="spellEnd"/>
          </w:p>
        </w:tc>
        <w:tc>
          <w:tcPr>
            <w:tcW w:w="4466"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126"/>
              <w:jc w:val="center"/>
              <w:rPr>
                <w:sz w:val="28"/>
                <w:szCs w:val="28"/>
              </w:rPr>
            </w:pPr>
            <w:proofErr w:type="spellStart"/>
            <w:r w:rsidRPr="002D7188">
              <w:rPr>
                <w:sz w:val="28"/>
                <w:szCs w:val="28"/>
              </w:rPr>
              <w:t>Медицинская</w:t>
            </w:r>
            <w:proofErr w:type="spellEnd"/>
            <w:r w:rsidRPr="002D7188">
              <w:rPr>
                <w:sz w:val="28"/>
                <w:szCs w:val="28"/>
              </w:rPr>
              <w:t xml:space="preserve"> </w:t>
            </w:r>
            <w:proofErr w:type="spellStart"/>
            <w:r w:rsidRPr="002D7188">
              <w:rPr>
                <w:sz w:val="28"/>
                <w:szCs w:val="28"/>
              </w:rPr>
              <w:t>сестра</w:t>
            </w:r>
            <w:proofErr w:type="spellEnd"/>
            <w:r w:rsidRPr="002D7188">
              <w:rPr>
                <w:sz w:val="28"/>
                <w:szCs w:val="28"/>
              </w:rPr>
              <w:t xml:space="preserve"> </w:t>
            </w:r>
            <w:proofErr w:type="spellStart"/>
            <w:r w:rsidRPr="002D7188">
              <w:rPr>
                <w:sz w:val="28"/>
                <w:szCs w:val="28"/>
              </w:rPr>
              <w:t>диетическая</w:t>
            </w:r>
            <w:proofErr w:type="spellEnd"/>
          </w:p>
        </w:tc>
        <w:tc>
          <w:tcPr>
            <w:tcW w:w="2229"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54"/>
              <w:jc w:val="center"/>
              <w:rPr>
                <w:sz w:val="28"/>
                <w:szCs w:val="28"/>
              </w:rPr>
            </w:pPr>
            <w:r w:rsidRPr="002D7188">
              <w:rPr>
                <w:sz w:val="28"/>
                <w:szCs w:val="28"/>
              </w:rPr>
              <w:t>15358</w:t>
            </w:r>
          </w:p>
        </w:tc>
      </w:tr>
      <w:tr w:rsidR="00F472C2" w:rsidRPr="002D7188" w:rsidTr="00A61D36">
        <w:trPr>
          <w:trHeight w:val="1011"/>
        </w:trPr>
        <w:tc>
          <w:tcPr>
            <w:tcW w:w="2781"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72"/>
              <w:jc w:val="center"/>
              <w:rPr>
                <w:sz w:val="28"/>
                <w:szCs w:val="28"/>
              </w:rPr>
            </w:pPr>
            <w:r w:rsidRPr="002D7188">
              <w:rPr>
                <w:sz w:val="28"/>
                <w:szCs w:val="28"/>
              </w:rPr>
              <w:t xml:space="preserve">3 </w:t>
            </w:r>
            <w:proofErr w:type="spellStart"/>
            <w:r w:rsidRPr="002D7188">
              <w:rPr>
                <w:sz w:val="28"/>
                <w:szCs w:val="28"/>
              </w:rPr>
              <w:t>квалификационный</w:t>
            </w:r>
            <w:proofErr w:type="spellEnd"/>
            <w:r w:rsidRPr="002D7188">
              <w:rPr>
                <w:sz w:val="28"/>
                <w:szCs w:val="28"/>
              </w:rPr>
              <w:t xml:space="preserve"> </w:t>
            </w:r>
            <w:proofErr w:type="spellStart"/>
            <w:r w:rsidRPr="002D7188">
              <w:rPr>
                <w:sz w:val="28"/>
                <w:szCs w:val="28"/>
              </w:rPr>
              <w:t>уровень</w:t>
            </w:r>
            <w:proofErr w:type="spellEnd"/>
          </w:p>
        </w:tc>
        <w:tc>
          <w:tcPr>
            <w:tcW w:w="4466"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126"/>
              <w:jc w:val="center"/>
              <w:rPr>
                <w:sz w:val="28"/>
                <w:szCs w:val="28"/>
              </w:rPr>
            </w:pPr>
            <w:r w:rsidRPr="002D7188">
              <w:rPr>
                <w:sz w:val="28"/>
                <w:szCs w:val="28"/>
              </w:rPr>
              <w:t>Медицинская сестра</w:t>
            </w:r>
          </w:p>
          <w:p w:rsidR="00F472C2" w:rsidRPr="002D7188" w:rsidRDefault="00F472C2" w:rsidP="00A61D36">
            <w:pPr>
              <w:ind w:left="126"/>
              <w:jc w:val="center"/>
              <w:rPr>
                <w:sz w:val="28"/>
                <w:szCs w:val="28"/>
              </w:rPr>
            </w:pPr>
          </w:p>
          <w:p w:rsidR="00F472C2" w:rsidRPr="002D7188" w:rsidRDefault="00F472C2" w:rsidP="00A61D36">
            <w:pPr>
              <w:rPr>
                <w:sz w:val="28"/>
                <w:szCs w:val="28"/>
              </w:rPr>
            </w:pPr>
          </w:p>
        </w:tc>
        <w:tc>
          <w:tcPr>
            <w:tcW w:w="2229"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54"/>
              <w:jc w:val="center"/>
              <w:rPr>
                <w:sz w:val="28"/>
                <w:szCs w:val="28"/>
              </w:rPr>
            </w:pPr>
            <w:r w:rsidRPr="002D7188">
              <w:rPr>
                <w:sz w:val="28"/>
                <w:szCs w:val="28"/>
              </w:rPr>
              <w:t>15358</w:t>
            </w:r>
          </w:p>
        </w:tc>
      </w:tr>
      <w:tr w:rsidR="00F472C2" w:rsidRPr="002D7188" w:rsidTr="00A61D36">
        <w:trPr>
          <w:trHeight w:val="368"/>
        </w:trPr>
        <w:tc>
          <w:tcPr>
            <w:tcW w:w="9476" w:type="dxa"/>
            <w:gridSpan w:val="3"/>
            <w:tcBorders>
              <w:top w:val="single" w:sz="4" w:space="0" w:color="auto"/>
              <w:bottom w:val="single" w:sz="4" w:space="0" w:color="auto"/>
            </w:tcBorders>
            <w:vAlign w:val="center"/>
          </w:tcPr>
          <w:p w:rsidR="00F472C2" w:rsidRPr="002D7188" w:rsidRDefault="00F472C2" w:rsidP="00A61D36">
            <w:pPr>
              <w:ind w:left="54"/>
              <w:jc w:val="center"/>
              <w:rPr>
                <w:sz w:val="28"/>
                <w:szCs w:val="28"/>
              </w:rPr>
            </w:pPr>
            <w:r w:rsidRPr="002D7188">
              <w:rPr>
                <w:sz w:val="28"/>
                <w:szCs w:val="28"/>
              </w:rPr>
              <w:t>Профессиональная квалификационная группа "Врачи и провизоры"</w:t>
            </w:r>
          </w:p>
        </w:tc>
      </w:tr>
      <w:tr w:rsidR="00F472C2" w:rsidRPr="002D7188" w:rsidTr="00A61D36">
        <w:trPr>
          <w:trHeight w:val="999"/>
        </w:trPr>
        <w:tc>
          <w:tcPr>
            <w:tcW w:w="2781"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72"/>
              <w:jc w:val="center"/>
              <w:rPr>
                <w:sz w:val="28"/>
                <w:szCs w:val="28"/>
              </w:rPr>
            </w:pPr>
            <w:r w:rsidRPr="002D7188">
              <w:rPr>
                <w:sz w:val="28"/>
                <w:szCs w:val="28"/>
              </w:rPr>
              <w:t xml:space="preserve">2 </w:t>
            </w:r>
            <w:proofErr w:type="spellStart"/>
            <w:r w:rsidRPr="002D7188">
              <w:rPr>
                <w:sz w:val="28"/>
                <w:szCs w:val="28"/>
              </w:rPr>
              <w:t>квалификационный</w:t>
            </w:r>
            <w:proofErr w:type="spellEnd"/>
            <w:r w:rsidRPr="002D7188">
              <w:rPr>
                <w:sz w:val="28"/>
                <w:szCs w:val="28"/>
              </w:rPr>
              <w:t xml:space="preserve"> </w:t>
            </w:r>
            <w:proofErr w:type="spellStart"/>
            <w:r w:rsidRPr="002D7188">
              <w:rPr>
                <w:sz w:val="28"/>
                <w:szCs w:val="28"/>
              </w:rPr>
              <w:t>уровень</w:t>
            </w:r>
            <w:proofErr w:type="spellEnd"/>
          </w:p>
        </w:tc>
        <w:tc>
          <w:tcPr>
            <w:tcW w:w="4466"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126"/>
              <w:jc w:val="center"/>
              <w:rPr>
                <w:sz w:val="28"/>
                <w:szCs w:val="28"/>
              </w:rPr>
            </w:pPr>
            <w:r w:rsidRPr="002D7188">
              <w:rPr>
                <w:sz w:val="28"/>
                <w:szCs w:val="28"/>
              </w:rPr>
              <w:t>-</w:t>
            </w:r>
          </w:p>
        </w:tc>
        <w:tc>
          <w:tcPr>
            <w:tcW w:w="2229"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54"/>
              <w:jc w:val="center"/>
              <w:rPr>
                <w:sz w:val="28"/>
                <w:szCs w:val="28"/>
              </w:rPr>
            </w:pPr>
          </w:p>
        </w:tc>
      </w:tr>
    </w:tbl>
    <w:p w:rsidR="00F472C2" w:rsidRPr="002D7188" w:rsidRDefault="00F472C2" w:rsidP="00F472C2">
      <w:pPr>
        <w:jc w:val="both"/>
        <w:rPr>
          <w:sz w:val="28"/>
          <w:szCs w:val="28"/>
        </w:rPr>
        <w:sectPr w:rsidR="00F472C2" w:rsidRPr="002D7188" w:rsidSect="00A61D36">
          <w:pgSz w:w="11910" w:h="16840"/>
          <w:pgMar w:top="1134" w:right="567" w:bottom="1134" w:left="1134" w:header="717" w:footer="0" w:gutter="0"/>
          <w:cols w:space="720"/>
        </w:sectPr>
      </w:pPr>
    </w:p>
    <w:p w:rsidR="002D7188" w:rsidRPr="002D7188" w:rsidRDefault="002D7188" w:rsidP="002D7188">
      <w:pPr>
        <w:jc w:val="center"/>
        <w:rPr>
          <w:sz w:val="28"/>
          <w:szCs w:val="28"/>
        </w:rPr>
      </w:pPr>
      <w:r>
        <w:rPr>
          <w:sz w:val="28"/>
          <w:szCs w:val="28"/>
        </w:rPr>
        <w:lastRenderedPageBreak/>
        <w:t xml:space="preserve">                                             Приложение № 4</w:t>
      </w:r>
    </w:p>
    <w:p w:rsidR="002D7188" w:rsidRPr="002D7188" w:rsidRDefault="002D7188" w:rsidP="002D7188">
      <w:pPr>
        <w:jc w:val="center"/>
        <w:rPr>
          <w:sz w:val="28"/>
          <w:szCs w:val="28"/>
        </w:rPr>
      </w:pPr>
      <w:r>
        <w:rPr>
          <w:sz w:val="28"/>
          <w:szCs w:val="28"/>
        </w:rPr>
        <w:t xml:space="preserve">                                                                             </w:t>
      </w:r>
      <w:r w:rsidRPr="002D7188">
        <w:rPr>
          <w:sz w:val="28"/>
          <w:szCs w:val="28"/>
        </w:rPr>
        <w:t>к Положению об оплате работников</w:t>
      </w:r>
    </w:p>
    <w:p w:rsidR="002D7188" w:rsidRPr="002D7188" w:rsidRDefault="002D7188" w:rsidP="001B62C8">
      <w:pPr>
        <w:ind w:left="5664" w:firstLine="96"/>
        <w:rPr>
          <w:sz w:val="28"/>
          <w:szCs w:val="28"/>
        </w:rPr>
      </w:pPr>
      <w:r w:rsidRPr="002D7188">
        <w:rPr>
          <w:sz w:val="28"/>
          <w:szCs w:val="28"/>
        </w:rPr>
        <w:t xml:space="preserve">МБДОУ «Детский сад № </w:t>
      </w:r>
      <w:r w:rsidR="001B62C8">
        <w:rPr>
          <w:sz w:val="28"/>
          <w:szCs w:val="28"/>
        </w:rPr>
        <w:t>2</w:t>
      </w:r>
      <w:r w:rsidRPr="002D7188">
        <w:rPr>
          <w:sz w:val="28"/>
          <w:szCs w:val="28"/>
        </w:rPr>
        <w:t xml:space="preserve"> «С</w:t>
      </w:r>
      <w:r w:rsidR="001B62C8">
        <w:rPr>
          <w:sz w:val="28"/>
          <w:szCs w:val="28"/>
        </w:rPr>
        <w:t>ветлячок</w:t>
      </w:r>
      <w:r w:rsidRPr="002D7188">
        <w:rPr>
          <w:sz w:val="28"/>
          <w:szCs w:val="28"/>
        </w:rPr>
        <w:t>»</w:t>
      </w:r>
      <w:r w:rsidR="001B62C8" w:rsidRPr="001B62C8">
        <w:rPr>
          <w:sz w:val="28"/>
          <w:szCs w:val="28"/>
        </w:rPr>
        <w:t xml:space="preserve"> </w:t>
      </w:r>
      <w:r w:rsidR="001B62C8" w:rsidRPr="002D7188">
        <w:rPr>
          <w:sz w:val="28"/>
          <w:szCs w:val="28"/>
        </w:rPr>
        <w:t xml:space="preserve">с. </w:t>
      </w:r>
      <w:proofErr w:type="spellStart"/>
      <w:r w:rsidR="001B62C8">
        <w:rPr>
          <w:sz w:val="28"/>
          <w:szCs w:val="28"/>
        </w:rPr>
        <w:t>Гелдаган</w:t>
      </w:r>
      <w:proofErr w:type="spellEnd"/>
    </w:p>
    <w:p w:rsidR="002D7188" w:rsidRPr="002D7188" w:rsidRDefault="002D7188" w:rsidP="002D7188">
      <w:pPr>
        <w:rPr>
          <w:sz w:val="28"/>
          <w:szCs w:val="28"/>
        </w:rPr>
      </w:pPr>
      <w:r>
        <w:rPr>
          <w:sz w:val="28"/>
          <w:szCs w:val="28"/>
        </w:rPr>
        <w:t xml:space="preserve">                                                                                  </w:t>
      </w:r>
      <w:proofErr w:type="spellStart"/>
      <w:r w:rsidR="001B62C8" w:rsidRPr="002D7188">
        <w:rPr>
          <w:sz w:val="28"/>
          <w:szCs w:val="28"/>
        </w:rPr>
        <w:t>Курчалоевского</w:t>
      </w:r>
      <w:proofErr w:type="spellEnd"/>
      <w:r w:rsidR="001B62C8" w:rsidRPr="002D7188">
        <w:rPr>
          <w:sz w:val="28"/>
          <w:szCs w:val="28"/>
        </w:rPr>
        <w:t xml:space="preserve"> района»</w:t>
      </w:r>
    </w:p>
    <w:p w:rsidR="002D7188" w:rsidRPr="002D7188" w:rsidRDefault="002D7188" w:rsidP="002D7188">
      <w:pPr>
        <w:tabs>
          <w:tab w:val="left" w:pos="5812"/>
          <w:tab w:val="left" w:pos="6379"/>
          <w:tab w:val="left" w:pos="6521"/>
        </w:tabs>
        <w:ind w:left="4956" w:firstLine="708"/>
        <w:rPr>
          <w:sz w:val="28"/>
          <w:szCs w:val="28"/>
        </w:rPr>
      </w:pPr>
      <w:r>
        <w:rPr>
          <w:sz w:val="28"/>
          <w:szCs w:val="28"/>
        </w:rPr>
        <w:t xml:space="preserve"> </w:t>
      </w:r>
    </w:p>
    <w:p w:rsidR="00F472C2" w:rsidRPr="002D7188" w:rsidRDefault="00F472C2" w:rsidP="00F472C2">
      <w:pPr>
        <w:jc w:val="both"/>
        <w:rPr>
          <w:sz w:val="28"/>
          <w:szCs w:val="28"/>
        </w:rPr>
      </w:pPr>
    </w:p>
    <w:p w:rsidR="00F472C2" w:rsidRPr="002D7188" w:rsidRDefault="00F472C2" w:rsidP="00F472C2">
      <w:pPr>
        <w:jc w:val="both"/>
        <w:rPr>
          <w:sz w:val="28"/>
          <w:szCs w:val="28"/>
        </w:rPr>
      </w:pPr>
    </w:p>
    <w:p w:rsidR="00F472C2" w:rsidRPr="002D7188" w:rsidRDefault="00F472C2" w:rsidP="00F472C2">
      <w:pPr>
        <w:jc w:val="center"/>
        <w:rPr>
          <w:b/>
          <w:sz w:val="28"/>
          <w:szCs w:val="28"/>
        </w:rPr>
      </w:pPr>
      <w:bookmarkStart w:id="13" w:name="Профессиональная_квалификационная_группа"/>
      <w:bookmarkEnd w:id="13"/>
      <w:r w:rsidRPr="002D7188">
        <w:rPr>
          <w:b/>
          <w:sz w:val="28"/>
          <w:szCs w:val="28"/>
        </w:rPr>
        <w:t xml:space="preserve">Профессиональная квалификационная группа должностей </w:t>
      </w:r>
      <w:bookmarkStart w:id="14" w:name="работников_учебно-вспомогательного_персо"/>
      <w:bookmarkEnd w:id="14"/>
      <w:r w:rsidRPr="002D7188">
        <w:rPr>
          <w:b/>
          <w:sz w:val="28"/>
          <w:szCs w:val="28"/>
        </w:rPr>
        <w:t>работников учебно-вспомогательного персонала</w:t>
      </w:r>
    </w:p>
    <w:p w:rsidR="00F472C2" w:rsidRPr="002D7188" w:rsidRDefault="00F472C2" w:rsidP="00F472C2">
      <w:pPr>
        <w:jc w:val="both"/>
        <w:rPr>
          <w:sz w:val="28"/>
          <w:szCs w:val="28"/>
        </w:rPr>
      </w:pPr>
    </w:p>
    <w:p w:rsidR="00F472C2" w:rsidRPr="002D7188" w:rsidRDefault="00F472C2" w:rsidP="00F472C2">
      <w:pPr>
        <w:jc w:val="both"/>
        <w:rPr>
          <w:sz w:val="28"/>
          <w:szCs w:val="28"/>
        </w:rPr>
      </w:pPr>
    </w:p>
    <w:p w:rsidR="00F472C2" w:rsidRPr="002D7188" w:rsidRDefault="00F472C2" w:rsidP="00F472C2">
      <w:pPr>
        <w:jc w:val="both"/>
        <w:rPr>
          <w:sz w:val="28"/>
          <w:szCs w:val="28"/>
        </w:rPr>
      </w:pPr>
    </w:p>
    <w:tbl>
      <w:tblPr>
        <w:tblStyle w:val="TableNormal"/>
        <w:tblW w:w="0" w:type="auto"/>
        <w:tblInd w:w="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781"/>
        <w:gridCol w:w="4466"/>
        <w:gridCol w:w="2229"/>
      </w:tblGrid>
      <w:tr w:rsidR="00F472C2" w:rsidRPr="002D7188" w:rsidTr="00A61D36">
        <w:trPr>
          <w:trHeight w:val="20"/>
        </w:trPr>
        <w:tc>
          <w:tcPr>
            <w:tcW w:w="2781"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72"/>
              <w:jc w:val="center"/>
              <w:rPr>
                <w:sz w:val="28"/>
                <w:szCs w:val="28"/>
              </w:rPr>
            </w:pPr>
            <w:proofErr w:type="spellStart"/>
            <w:r w:rsidRPr="002D7188">
              <w:rPr>
                <w:sz w:val="28"/>
                <w:szCs w:val="28"/>
              </w:rPr>
              <w:t>Квалификационные</w:t>
            </w:r>
            <w:proofErr w:type="spellEnd"/>
            <w:r w:rsidRPr="002D7188">
              <w:rPr>
                <w:sz w:val="28"/>
                <w:szCs w:val="28"/>
              </w:rPr>
              <w:t xml:space="preserve"> </w:t>
            </w:r>
            <w:proofErr w:type="spellStart"/>
            <w:r w:rsidRPr="002D7188">
              <w:rPr>
                <w:sz w:val="28"/>
                <w:szCs w:val="28"/>
              </w:rPr>
              <w:t>уровни</w:t>
            </w:r>
            <w:proofErr w:type="spellEnd"/>
          </w:p>
        </w:tc>
        <w:tc>
          <w:tcPr>
            <w:tcW w:w="4466"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126"/>
              <w:jc w:val="center"/>
              <w:rPr>
                <w:sz w:val="28"/>
                <w:szCs w:val="28"/>
              </w:rPr>
            </w:pPr>
            <w:r w:rsidRPr="002D7188">
              <w:rPr>
                <w:sz w:val="28"/>
                <w:szCs w:val="28"/>
              </w:rPr>
              <w:t>Должности, отнесенные к квалификационным уровням</w:t>
            </w:r>
          </w:p>
        </w:tc>
        <w:tc>
          <w:tcPr>
            <w:tcW w:w="2229"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54"/>
              <w:jc w:val="center"/>
              <w:rPr>
                <w:sz w:val="28"/>
                <w:szCs w:val="28"/>
              </w:rPr>
            </w:pPr>
            <w:r w:rsidRPr="002D7188">
              <w:rPr>
                <w:sz w:val="28"/>
                <w:szCs w:val="28"/>
              </w:rPr>
              <w:t>Размер должностного оклада, рублей</w:t>
            </w:r>
          </w:p>
        </w:tc>
      </w:tr>
      <w:tr w:rsidR="00F472C2" w:rsidRPr="002D7188" w:rsidTr="00A61D36">
        <w:trPr>
          <w:trHeight w:val="20"/>
        </w:trPr>
        <w:tc>
          <w:tcPr>
            <w:tcW w:w="9476" w:type="dxa"/>
            <w:gridSpan w:val="3"/>
            <w:tcBorders>
              <w:top w:val="single" w:sz="4" w:space="0" w:color="auto"/>
              <w:bottom w:val="single" w:sz="4" w:space="0" w:color="auto"/>
            </w:tcBorders>
            <w:vAlign w:val="center"/>
          </w:tcPr>
          <w:p w:rsidR="00F472C2" w:rsidRPr="002D7188" w:rsidRDefault="00F472C2" w:rsidP="00A61D36">
            <w:pPr>
              <w:ind w:left="54"/>
              <w:jc w:val="center"/>
              <w:rPr>
                <w:sz w:val="28"/>
                <w:szCs w:val="28"/>
              </w:rPr>
            </w:pPr>
            <w:r w:rsidRPr="002D7188">
              <w:rPr>
                <w:sz w:val="28"/>
                <w:szCs w:val="28"/>
              </w:rPr>
              <w:t>Профессиональная квалификационная группа должностей работников учебно-вспомогательного персонала первого уровня</w:t>
            </w:r>
          </w:p>
        </w:tc>
      </w:tr>
      <w:tr w:rsidR="00F472C2" w:rsidRPr="002D7188" w:rsidTr="00A61D36">
        <w:trPr>
          <w:trHeight w:val="20"/>
        </w:trPr>
        <w:tc>
          <w:tcPr>
            <w:tcW w:w="2781"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72"/>
              <w:jc w:val="center"/>
              <w:rPr>
                <w:sz w:val="28"/>
                <w:szCs w:val="28"/>
              </w:rPr>
            </w:pPr>
            <w:r w:rsidRPr="002D7188">
              <w:rPr>
                <w:sz w:val="28"/>
                <w:szCs w:val="28"/>
              </w:rPr>
              <w:t xml:space="preserve">1 </w:t>
            </w:r>
            <w:proofErr w:type="spellStart"/>
            <w:r w:rsidRPr="002D7188">
              <w:rPr>
                <w:sz w:val="28"/>
                <w:szCs w:val="28"/>
              </w:rPr>
              <w:t>квалификационный</w:t>
            </w:r>
            <w:proofErr w:type="spellEnd"/>
            <w:r w:rsidRPr="002D7188">
              <w:rPr>
                <w:sz w:val="28"/>
                <w:szCs w:val="28"/>
              </w:rPr>
              <w:t xml:space="preserve"> </w:t>
            </w:r>
            <w:proofErr w:type="spellStart"/>
            <w:r w:rsidRPr="002D7188">
              <w:rPr>
                <w:sz w:val="28"/>
                <w:szCs w:val="28"/>
              </w:rPr>
              <w:t>уровень</w:t>
            </w:r>
            <w:proofErr w:type="spellEnd"/>
          </w:p>
        </w:tc>
        <w:tc>
          <w:tcPr>
            <w:tcW w:w="4466"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126"/>
              <w:jc w:val="center"/>
              <w:rPr>
                <w:sz w:val="28"/>
                <w:szCs w:val="28"/>
              </w:rPr>
            </w:pPr>
            <w:proofErr w:type="spellStart"/>
            <w:r w:rsidRPr="002D7188">
              <w:rPr>
                <w:sz w:val="28"/>
                <w:szCs w:val="28"/>
              </w:rPr>
              <w:t>помощник</w:t>
            </w:r>
            <w:proofErr w:type="spellEnd"/>
            <w:r w:rsidRPr="002D7188">
              <w:rPr>
                <w:sz w:val="28"/>
                <w:szCs w:val="28"/>
              </w:rPr>
              <w:t xml:space="preserve"> </w:t>
            </w:r>
            <w:proofErr w:type="spellStart"/>
            <w:r w:rsidRPr="002D7188">
              <w:rPr>
                <w:sz w:val="28"/>
                <w:szCs w:val="28"/>
              </w:rPr>
              <w:t>воспитателя</w:t>
            </w:r>
            <w:proofErr w:type="spellEnd"/>
            <w:r w:rsidRPr="002D7188">
              <w:rPr>
                <w:sz w:val="28"/>
                <w:szCs w:val="28"/>
              </w:rPr>
              <w:t xml:space="preserve"> и др.</w:t>
            </w:r>
          </w:p>
        </w:tc>
        <w:tc>
          <w:tcPr>
            <w:tcW w:w="2229"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54"/>
              <w:jc w:val="center"/>
              <w:rPr>
                <w:sz w:val="28"/>
                <w:szCs w:val="28"/>
              </w:rPr>
            </w:pPr>
            <w:r w:rsidRPr="002D7188">
              <w:rPr>
                <w:sz w:val="28"/>
                <w:szCs w:val="28"/>
              </w:rPr>
              <w:t>14830</w:t>
            </w:r>
          </w:p>
        </w:tc>
      </w:tr>
      <w:tr w:rsidR="00F472C2" w:rsidRPr="002D7188" w:rsidTr="00A61D36">
        <w:trPr>
          <w:trHeight w:val="20"/>
        </w:trPr>
        <w:tc>
          <w:tcPr>
            <w:tcW w:w="9476" w:type="dxa"/>
            <w:gridSpan w:val="3"/>
            <w:tcBorders>
              <w:top w:val="single" w:sz="4" w:space="0" w:color="auto"/>
              <w:bottom w:val="single" w:sz="4" w:space="0" w:color="auto"/>
            </w:tcBorders>
            <w:vAlign w:val="center"/>
          </w:tcPr>
          <w:p w:rsidR="00F472C2" w:rsidRPr="002D7188" w:rsidRDefault="00F472C2" w:rsidP="00A61D36">
            <w:pPr>
              <w:ind w:left="54"/>
              <w:jc w:val="center"/>
              <w:rPr>
                <w:sz w:val="28"/>
                <w:szCs w:val="28"/>
              </w:rPr>
            </w:pPr>
            <w:r w:rsidRPr="002D7188">
              <w:rPr>
                <w:sz w:val="28"/>
                <w:szCs w:val="28"/>
              </w:rPr>
              <w:t>Профессиональная квалификационная группа должностей работников учебно-вспомогательного персонала второго уровня</w:t>
            </w:r>
          </w:p>
        </w:tc>
      </w:tr>
      <w:tr w:rsidR="00F472C2" w:rsidRPr="002D7188" w:rsidTr="00A61D36">
        <w:trPr>
          <w:trHeight w:val="20"/>
        </w:trPr>
        <w:tc>
          <w:tcPr>
            <w:tcW w:w="2781"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72"/>
              <w:jc w:val="center"/>
              <w:rPr>
                <w:sz w:val="28"/>
                <w:szCs w:val="28"/>
              </w:rPr>
            </w:pPr>
            <w:r w:rsidRPr="002D7188">
              <w:rPr>
                <w:sz w:val="28"/>
                <w:szCs w:val="28"/>
              </w:rPr>
              <w:t xml:space="preserve">1 </w:t>
            </w:r>
            <w:proofErr w:type="spellStart"/>
            <w:r w:rsidRPr="002D7188">
              <w:rPr>
                <w:sz w:val="28"/>
                <w:szCs w:val="28"/>
              </w:rPr>
              <w:t>квалификационный</w:t>
            </w:r>
            <w:proofErr w:type="spellEnd"/>
            <w:r w:rsidRPr="002D7188">
              <w:rPr>
                <w:sz w:val="28"/>
                <w:szCs w:val="28"/>
              </w:rPr>
              <w:t xml:space="preserve"> </w:t>
            </w:r>
            <w:proofErr w:type="spellStart"/>
            <w:r w:rsidRPr="002D7188">
              <w:rPr>
                <w:sz w:val="28"/>
                <w:szCs w:val="28"/>
              </w:rPr>
              <w:t>уровень</w:t>
            </w:r>
            <w:proofErr w:type="spellEnd"/>
          </w:p>
        </w:tc>
        <w:tc>
          <w:tcPr>
            <w:tcW w:w="4466"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126"/>
              <w:jc w:val="center"/>
              <w:rPr>
                <w:sz w:val="28"/>
                <w:szCs w:val="28"/>
              </w:rPr>
            </w:pPr>
            <w:r w:rsidRPr="002D7188">
              <w:rPr>
                <w:sz w:val="28"/>
                <w:szCs w:val="28"/>
              </w:rPr>
              <w:t>-</w:t>
            </w:r>
          </w:p>
        </w:tc>
        <w:tc>
          <w:tcPr>
            <w:tcW w:w="2229"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54"/>
              <w:jc w:val="center"/>
              <w:rPr>
                <w:sz w:val="28"/>
                <w:szCs w:val="28"/>
              </w:rPr>
            </w:pPr>
          </w:p>
        </w:tc>
      </w:tr>
      <w:tr w:rsidR="00F472C2" w:rsidRPr="002D7188" w:rsidTr="00A61D36">
        <w:trPr>
          <w:trHeight w:val="20"/>
        </w:trPr>
        <w:tc>
          <w:tcPr>
            <w:tcW w:w="2781"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72"/>
              <w:jc w:val="center"/>
              <w:rPr>
                <w:sz w:val="28"/>
                <w:szCs w:val="28"/>
              </w:rPr>
            </w:pPr>
            <w:r w:rsidRPr="002D7188">
              <w:rPr>
                <w:sz w:val="28"/>
                <w:szCs w:val="28"/>
              </w:rPr>
              <w:t>2</w:t>
            </w:r>
          </w:p>
          <w:p w:rsidR="00F472C2" w:rsidRPr="002D7188" w:rsidRDefault="00F472C2" w:rsidP="00A61D36">
            <w:pPr>
              <w:ind w:left="72"/>
              <w:jc w:val="center"/>
              <w:rPr>
                <w:sz w:val="28"/>
                <w:szCs w:val="28"/>
              </w:rPr>
            </w:pPr>
            <w:proofErr w:type="spellStart"/>
            <w:r w:rsidRPr="002D7188">
              <w:rPr>
                <w:sz w:val="28"/>
                <w:szCs w:val="28"/>
              </w:rPr>
              <w:t>квалификационный</w:t>
            </w:r>
            <w:proofErr w:type="spellEnd"/>
            <w:r w:rsidRPr="002D7188">
              <w:rPr>
                <w:sz w:val="28"/>
                <w:szCs w:val="28"/>
              </w:rPr>
              <w:t xml:space="preserve"> </w:t>
            </w:r>
            <w:proofErr w:type="spellStart"/>
            <w:r w:rsidRPr="002D7188">
              <w:rPr>
                <w:sz w:val="28"/>
                <w:szCs w:val="28"/>
              </w:rPr>
              <w:t>уровень</w:t>
            </w:r>
            <w:proofErr w:type="spellEnd"/>
          </w:p>
        </w:tc>
        <w:tc>
          <w:tcPr>
            <w:tcW w:w="4466"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126"/>
              <w:jc w:val="center"/>
              <w:rPr>
                <w:sz w:val="28"/>
                <w:szCs w:val="28"/>
              </w:rPr>
            </w:pPr>
            <w:r w:rsidRPr="002D7188">
              <w:rPr>
                <w:sz w:val="28"/>
                <w:szCs w:val="28"/>
              </w:rPr>
              <w:t>-</w:t>
            </w:r>
          </w:p>
        </w:tc>
        <w:tc>
          <w:tcPr>
            <w:tcW w:w="2229"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54"/>
              <w:jc w:val="center"/>
              <w:rPr>
                <w:sz w:val="28"/>
                <w:szCs w:val="28"/>
              </w:rPr>
            </w:pPr>
          </w:p>
        </w:tc>
      </w:tr>
    </w:tbl>
    <w:p w:rsidR="00F472C2" w:rsidRPr="002D7188" w:rsidRDefault="00F472C2" w:rsidP="00F472C2">
      <w:pPr>
        <w:jc w:val="both"/>
        <w:rPr>
          <w:sz w:val="28"/>
          <w:szCs w:val="28"/>
        </w:rPr>
        <w:sectPr w:rsidR="00F472C2" w:rsidRPr="002D7188" w:rsidSect="00A61D36">
          <w:headerReference w:type="default" r:id="rId11"/>
          <w:pgSz w:w="11910" w:h="16840"/>
          <w:pgMar w:top="1134" w:right="567" w:bottom="1134" w:left="1134" w:header="713" w:footer="0" w:gutter="0"/>
          <w:cols w:space="720"/>
        </w:sectPr>
      </w:pPr>
    </w:p>
    <w:p w:rsidR="002D7188" w:rsidRPr="002D7188" w:rsidRDefault="002D7188" w:rsidP="002D7188">
      <w:pPr>
        <w:jc w:val="center"/>
        <w:rPr>
          <w:sz w:val="28"/>
          <w:szCs w:val="28"/>
        </w:rPr>
      </w:pPr>
      <w:r>
        <w:rPr>
          <w:sz w:val="28"/>
          <w:szCs w:val="28"/>
        </w:rPr>
        <w:lastRenderedPageBreak/>
        <w:tab/>
        <w:t xml:space="preserve">                      Приложение № 5</w:t>
      </w:r>
    </w:p>
    <w:p w:rsidR="002D7188" w:rsidRPr="002D7188" w:rsidRDefault="002D7188" w:rsidP="002D7188">
      <w:pPr>
        <w:jc w:val="center"/>
        <w:rPr>
          <w:sz w:val="28"/>
          <w:szCs w:val="28"/>
        </w:rPr>
      </w:pPr>
      <w:r>
        <w:rPr>
          <w:sz w:val="28"/>
          <w:szCs w:val="28"/>
        </w:rPr>
        <w:t xml:space="preserve">                                                                  </w:t>
      </w:r>
      <w:r w:rsidRPr="002D7188">
        <w:rPr>
          <w:sz w:val="28"/>
          <w:szCs w:val="28"/>
        </w:rPr>
        <w:t>к Положению об оплате работников</w:t>
      </w:r>
    </w:p>
    <w:p w:rsidR="002D7188" w:rsidRPr="002D7188" w:rsidRDefault="002D7188" w:rsidP="002D7188">
      <w:pPr>
        <w:rPr>
          <w:sz w:val="28"/>
          <w:szCs w:val="28"/>
        </w:rPr>
      </w:pPr>
      <w:r>
        <w:rPr>
          <w:sz w:val="28"/>
          <w:szCs w:val="28"/>
        </w:rPr>
        <w:t xml:space="preserve">                                                                  </w:t>
      </w:r>
      <w:r w:rsidR="001B62C8">
        <w:rPr>
          <w:sz w:val="28"/>
          <w:szCs w:val="28"/>
        </w:rPr>
        <w:t>МБДОУ «Детский сад № 2</w:t>
      </w:r>
      <w:r w:rsidRPr="002D7188">
        <w:rPr>
          <w:sz w:val="28"/>
          <w:szCs w:val="28"/>
        </w:rPr>
        <w:t xml:space="preserve"> </w:t>
      </w:r>
      <w:r w:rsidR="001B62C8">
        <w:rPr>
          <w:sz w:val="28"/>
          <w:szCs w:val="28"/>
        </w:rPr>
        <w:t xml:space="preserve">                              </w:t>
      </w:r>
    </w:p>
    <w:p w:rsidR="002D7188" w:rsidRDefault="002D7188" w:rsidP="002D7188">
      <w:pPr>
        <w:rPr>
          <w:sz w:val="28"/>
          <w:szCs w:val="28"/>
        </w:rPr>
      </w:pPr>
      <w:r>
        <w:rPr>
          <w:sz w:val="28"/>
          <w:szCs w:val="28"/>
        </w:rPr>
        <w:t xml:space="preserve">                                                                  </w:t>
      </w:r>
      <w:r w:rsidR="001B62C8" w:rsidRPr="002D7188">
        <w:rPr>
          <w:sz w:val="28"/>
          <w:szCs w:val="28"/>
        </w:rPr>
        <w:t>«С</w:t>
      </w:r>
      <w:r w:rsidR="001B62C8">
        <w:rPr>
          <w:sz w:val="28"/>
          <w:szCs w:val="28"/>
        </w:rPr>
        <w:t>ветлячок</w:t>
      </w:r>
      <w:r w:rsidR="001B62C8" w:rsidRPr="002D7188">
        <w:rPr>
          <w:sz w:val="28"/>
          <w:szCs w:val="28"/>
        </w:rPr>
        <w:t>»</w:t>
      </w:r>
      <w:r w:rsidR="001B62C8">
        <w:rPr>
          <w:sz w:val="28"/>
          <w:szCs w:val="28"/>
        </w:rPr>
        <w:t xml:space="preserve"> </w:t>
      </w:r>
      <w:r w:rsidRPr="002D7188">
        <w:rPr>
          <w:sz w:val="28"/>
          <w:szCs w:val="28"/>
        </w:rPr>
        <w:t xml:space="preserve">с. </w:t>
      </w:r>
      <w:proofErr w:type="spellStart"/>
      <w:r w:rsidR="001B62C8">
        <w:rPr>
          <w:sz w:val="28"/>
          <w:szCs w:val="28"/>
        </w:rPr>
        <w:t>Гелдаган</w:t>
      </w:r>
      <w:proofErr w:type="spellEnd"/>
    </w:p>
    <w:p w:rsidR="002D7188" w:rsidRPr="002D7188" w:rsidRDefault="002D7188" w:rsidP="002D7188">
      <w:pPr>
        <w:rPr>
          <w:sz w:val="28"/>
          <w:szCs w:val="28"/>
        </w:rPr>
      </w:pPr>
      <w:r>
        <w:rPr>
          <w:sz w:val="28"/>
          <w:szCs w:val="28"/>
        </w:rPr>
        <w:t xml:space="preserve">                                                                  </w:t>
      </w:r>
      <w:proofErr w:type="spellStart"/>
      <w:r w:rsidRPr="002D7188">
        <w:rPr>
          <w:sz w:val="28"/>
          <w:szCs w:val="28"/>
        </w:rPr>
        <w:t>Курчалоевского</w:t>
      </w:r>
      <w:proofErr w:type="spellEnd"/>
      <w:r w:rsidRPr="002D7188">
        <w:rPr>
          <w:sz w:val="28"/>
          <w:szCs w:val="28"/>
        </w:rPr>
        <w:t xml:space="preserve"> района»</w:t>
      </w:r>
    </w:p>
    <w:p w:rsidR="00F472C2" w:rsidRPr="002D7188" w:rsidRDefault="00F472C2" w:rsidP="002D7188">
      <w:pPr>
        <w:tabs>
          <w:tab w:val="left" w:pos="6270"/>
        </w:tabs>
        <w:rPr>
          <w:sz w:val="28"/>
          <w:szCs w:val="28"/>
        </w:rPr>
      </w:pPr>
    </w:p>
    <w:p w:rsidR="00F472C2" w:rsidRPr="002D7188" w:rsidRDefault="00F472C2" w:rsidP="00F472C2">
      <w:pPr>
        <w:jc w:val="both"/>
        <w:rPr>
          <w:sz w:val="28"/>
          <w:szCs w:val="28"/>
        </w:rPr>
      </w:pPr>
    </w:p>
    <w:p w:rsidR="00F472C2" w:rsidRPr="002D7188" w:rsidRDefault="00F472C2" w:rsidP="00F472C2">
      <w:pPr>
        <w:jc w:val="center"/>
        <w:rPr>
          <w:b/>
          <w:sz w:val="28"/>
          <w:szCs w:val="28"/>
        </w:rPr>
      </w:pPr>
      <w:bookmarkStart w:id="15" w:name="Профессиональные_квалификационные_группы"/>
      <w:bookmarkEnd w:id="15"/>
      <w:r w:rsidRPr="002D7188">
        <w:rPr>
          <w:b/>
          <w:sz w:val="28"/>
          <w:szCs w:val="28"/>
        </w:rPr>
        <w:t xml:space="preserve">Профессиональные квалификационные группы </w:t>
      </w:r>
      <w:bookmarkStart w:id="16" w:name="общеотраслевых_профессий_рабочих_(ОП)"/>
      <w:bookmarkEnd w:id="16"/>
      <w:r w:rsidRPr="002D7188">
        <w:rPr>
          <w:b/>
          <w:sz w:val="28"/>
          <w:szCs w:val="28"/>
        </w:rPr>
        <w:t>общеотраслевых профессий рабочих (ОП)</w:t>
      </w:r>
    </w:p>
    <w:p w:rsidR="00F472C2" w:rsidRPr="002D7188" w:rsidRDefault="00F472C2" w:rsidP="00F472C2">
      <w:pPr>
        <w:jc w:val="both"/>
        <w:rPr>
          <w:sz w:val="28"/>
          <w:szCs w:val="28"/>
        </w:rPr>
      </w:pPr>
    </w:p>
    <w:p w:rsidR="00F472C2" w:rsidRPr="002D7188" w:rsidRDefault="00F472C2" w:rsidP="00F472C2">
      <w:pPr>
        <w:jc w:val="both"/>
        <w:rPr>
          <w:sz w:val="28"/>
          <w:szCs w:val="28"/>
        </w:rPr>
      </w:pPr>
    </w:p>
    <w:tbl>
      <w:tblPr>
        <w:tblStyle w:val="TableNormal"/>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781"/>
        <w:gridCol w:w="4466"/>
        <w:gridCol w:w="2229"/>
      </w:tblGrid>
      <w:tr w:rsidR="00F472C2" w:rsidRPr="002D7188" w:rsidTr="00A61D36">
        <w:trPr>
          <w:trHeight w:val="20"/>
        </w:trPr>
        <w:tc>
          <w:tcPr>
            <w:tcW w:w="2781"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jc w:val="center"/>
              <w:rPr>
                <w:sz w:val="28"/>
                <w:szCs w:val="28"/>
              </w:rPr>
            </w:pPr>
            <w:proofErr w:type="spellStart"/>
            <w:r w:rsidRPr="002D7188">
              <w:rPr>
                <w:sz w:val="28"/>
                <w:szCs w:val="28"/>
              </w:rPr>
              <w:t>Квалификационный</w:t>
            </w:r>
            <w:proofErr w:type="spellEnd"/>
            <w:r w:rsidRPr="002D7188">
              <w:rPr>
                <w:sz w:val="28"/>
                <w:szCs w:val="28"/>
              </w:rPr>
              <w:t xml:space="preserve"> </w:t>
            </w:r>
            <w:proofErr w:type="spellStart"/>
            <w:r w:rsidRPr="002D7188">
              <w:rPr>
                <w:sz w:val="28"/>
                <w:szCs w:val="28"/>
              </w:rPr>
              <w:t>уровень</w:t>
            </w:r>
            <w:proofErr w:type="spellEnd"/>
          </w:p>
        </w:tc>
        <w:tc>
          <w:tcPr>
            <w:tcW w:w="4466"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jc w:val="center"/>
              <w:rPr>
                <w:sz w:val="28"/>
                <w:szCs w:val="28"/>
              </w:rPr>
            </w:pPr>
            <w:r w:rsidRPr="002D7188">
              <w:rPr>
                <w:sz w:val="28"/>
                <w:szCs w:val="28"/>
              </w:rPr>
              <w:t>Должности, отнесенные к квалификационным уровням</w:t>
            </w:r>
          </w:p>
        </w:tc>
        <w:tc>
          <w:tcPr>
            <w:tcW w:w="2229"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jc w:val="center"/>
              <w:rPr>
                <w:sz w:val="28"/>
                <w:szCs w:val="28"/>
              </w:rPr>
            </w:pPr>
            <w:proofErr w:type="spellStart"/>
            <w:r w:rsidRPr="002D7188">
              <w:rPr>
                <w:sz w:val="28"/>
                <w:szCs w:val="28"/>
              </w:rPr>
              <w:t>Размер</w:t>
            </w:r>
            <w:proofErr w:type="spellEnd"/>
            <w:r w:rsidRPr="002D7188">
              <w:rPr>
                <w:sz w:val="28"/>
                <w:szCs w:val="28"/>
              </w:rPr>
              <w:t xml:space="preserve"> должностного</w:t>
            </w:r>
          </w:p>
          <w:p w:rsidR="00F472C2" w:rsidRPr="002D7188" w:rsidRDefault="00F472C2" w:rsidP="00A61D36">
            <w:pPr>
              <w:jc w:val="center"/>
              <w:rPr>
                <w:sz w:val="28"/>
                <w:szCs w:val="28"/>
              </w:rPr>
            </w:pPr>
            <w:r w:rsidRPr="002D7188">
              <w:rPr>
                <w:sz w:val="28"/>
                <w:szCs w:val="28"/>
              </w:rPr>
              <w:t xml:space="preserve"> </w:t>
            </w:r>
            <w:proofErr w:type="spellStart"/>
            <w:r w:rsidRPr="002D7188">
              <w:rPr>
                <w:sz w:val="28"/>
                <w:szCs w:val="28"/>
              </w:rPr>
              <w:t>оклада</w:t>
            </w:r>
            <w:proofErr w:type="spellEnd"/>
            <w:r w:rsidRPr="002D7188">
              <w:rPr>
                <w:sz w:val="28"/>
                <w:szCs w:val="28"/>
              </w:rPr>
              <w:t xml:space="preserve"> (</w:t>
            </w:r>
            <w:proofErr w:type="spellStart"/>
            <w:r w:rsidRPr="002D7188">
              <w:rPr>
                <w:sz w:val="28"/>
                <w:szCs w:val="28"/>
              </w:rPr>
              <w:t>рублей</w:t>
            </w:r>
            <w:proofErr w:type="spellEnd"/>
            <w:r w:rsidRPr="002D7188">
              <w:rPr>
                <w:sz w:val="28"/>
                <w:szCs w:val="28"/>
              </w:rPr>
              <w:t>)</w:t>
            </w:r>
          </w:p>
        </w:tc>
      </w:tr>
      <w:tr w:rsidR="00F472C2" w:rsidRPr="002D7188" w:rsidTr="00A61D36">
        <w:trPr>
          <w:trHeight w:val="20"/>
        </w:trPr>
        <w:tc>
          <w:tcPr>
            <w:tcW w:w="9476" w:type="dxa"/>
            <w:gridSpan w:val="3"/>
            <w:tcBorders>
              <w:top w:val="single" w:sz="4" w:space="0" w:color="auto"/>
              <w:bottom w:val="single" w:sz="4" w:space="0" w:color="auto"/>
            </w:tcBorders>
            <w:vAlign w:val="center"/>
          </w:tcPr>
          <w:p w:rsidR="00F472C2" w:rsidRPr="002D7188" w:rsidRDefault="00F472C2" w:rsidP="00A61D36">
            <w:pPr>
              <w:jc w:val="center"/>
              <w:rPr>
                <w:sz w:val="28"/>
                <w:szCs w:val="28"/>
              </w:rPr>
            </w:pPr>
            <w:r w:rsidRPr="002D7188">
              <w:rPr>
                <w:sz w:val="28"/>
                <w:szCs w:val="28"/>
              </w:rPr>
              <w:t>Профессиональная квалификационная группа "Общеотраслевые профессии рабочих первого уровня"</w:t>
            </w:r>
          </w:p>
        </w:tc>
      </w:tr>
      <w:tr w:rsidR="00F472C2" w:rsidRPr="002D7188" w:rsidTr="00A61D36">
        <w:trPr>
          <w:trHeight w:val="20"/>
        </w:trPr>
        <w:tc>
          <w:tcPr>
            <w:tcW w:w="2781"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jc w:val="center"/>
              <w:rPr>
                <w:sz w:val="28"/>
                <w:szCs w:val="28"/>
              </w:rPr>
            </w:pPr>
            <w:r w:rsidRPr="002D7188">
              <w:rPr>
                <w:sz w:val="28"/>
                <w:szCs w:val="28"/>
              </w:rPr>
              <w:t xml:space="preserve">1 </w:t>
            </w:r>
            <w:proofErr w:type="spellStart"/>
            <w:r w:rsidRPr="002D7188">
              <w:rPr>
                <w:sz w:val="28"/>
                <w:szCs w:val="28"/>
              </w:rPr>
              <w:t>квалификационный</w:t>
            </w:r>
            <w:proofErr w:type="spellEnd"/>
            <w:r w:rsidRPr="002D7188">
              <w:rPr>
                <w:sz w:val="28"/>
                <w:szCs w:val="28"/>
              </w:rPr>
              <w:t xml:space="preserve"> </w:t>
            </w:r>
            <w:proofErr w:type="spellStart"/>
            <w:r w:rsidRPr="002D7188">
              <w:rPr>
                <w:sz w:val="28"/>
                <w:szCs w:val="28"/>
              </w:rPr>
              <w:t>уровень</w:t>
            </w:r>
            <w:proofErr w:type="spellEnd"/>
          </w:p>
        </w:tc>
        <w:tc>
          <w:tcPr>
            <w:tcW w:w="4466"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jc w:val="center"/>
              <w:rPr>
                <w:sz w:val="28"/>
                <w:szCs w:val="28"/>
              </w:rPr>
            </w:pPr>
            <w:r w:rsidRPr="002D7188">
              <w:rPr>
                <w:sz w:val="28"/>
                <w:szCs w:val="28"/>
              </w:rPr>
              <w:t>Дворник; кастелянша; кладовщик; садовник; сторож; уборщик служебных помещений; шеф-повар; повар; помощник повара; машинист по стирке и ремонту спецодежды; рабочий по комплексному обслуживанию и ремонту зданий; подсобный рабочий; слесарь-электрик по ремонту электрооборудования; машинист (оператор) паровых котлов и иные наименования профессий рабочих, по которым предусмотрено присвоение 1, 2 и</w:t>
            </w:r>
          </w:p>
          <w:p w:rsidR="00F472C2" w:rsidRPr="002D7188" w:rsidRDefault="00F472C2" w:rsidP="00A61D36">
            <w:pPr>
              <w:jc w:val="center"/>
              <w:rPr>
                <w:sz w:val="28"/>
                <w:szCs w:val="28"/>
              </w:rPr>
            </w:pPr>
            <w:r w:rsidRPr="002D7188">
              <w:rPr>
                <w:sz w:val="28"/>
                <w:szCs w:val="28"/>
              </w:rPr>
              <w:t>3 квалификационных разрядов в соответствии с Единым тарифно- квалификационным справочником работ и профессий рабочих</w:t>
            </w:r>
          </w:p>
        </w:tc>
        <w:tc>
          <w:tcPr>
            <w:tcW w:w="2229"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jc w:val="center"/>
              <w:rPr>
                <w:sz w:val="28"/>
                <w:szCs w:val="28"/>
              </w:rPr>
            </w:pPr>
            <w:r w:rsidRPr="002D7188">
              <w:rPr>
                <w:sz w:val="28"/>
                <w:szCs w:val="28"/>
              </w:rPr>
              <w:t>12420</w:t>
            </w:r>
          </w:p>
        </w:tc>
      </w:tr>
      <w:tr w:rsidR="00F472C2" w:rsidRPr="002D7188" w:rsidTr="00A61D36">
        <w:trPr>
          <w:trHeight w:val="20"/>
        </w:trPr>
        <w:tc>
          <w:tcPr>
            <w:tcW w:w="2781"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jc w:val="center"/>
              <w:rPr>
                <w:sz w:val="28"/>
                <w:szCs w:val="28"/>
              </w:rPr>
            </w:pPr>
            <w:r w:rsidRPr="002D7188">
              <w:rPr>
                <w:sz w:val="28"/>
                <w:szCs w:val="28"/>
              </w:rPr>
              <w:t xml:space="preserve">2 </w:t>
            </w:r>
            <w:proofErr w:type="spellStart"/>
            <w:r w:rsidRPr="002D7188">
              <w:rPr>
                <w:sz w:val="28"/>
                <w:szCs w:val="28"/>
              </w:rPr>
              <w:t>квалификационный</w:t>
            </w:r>
            <w:proofErr w:type="spellEnd"/>
            <w:r w:rsidRPr="002D7188">
              <w:rPr>
                <w:sz w:val="28"/>
                <w:szCs w:val="28"/>
              </w:rPr>
              <w:t xml:space="preserve"> </w:t>
            </w:r>
            <w:proofErr w:type="spellStart"/>
            <w:r w:rsidRPr="002D7188">
              <w:rPr>
                <w:sz w:val="28"/>
                <w:szCs w:val="28"/>
              </w:rPr>
              <w:t>уровень</w:t>
            </w:r>
            <w:proofErr w:type="spellEnd"/>
          </w:p>
        </w:tc>
        <w:tc>
          <w:tcPr>
            <w:tcW w:w="4466"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jc w:val="center"/>
              <w:rPr>
                <w:sz w:val="28"/>
                <w:szCs w:val="28"/>
              </w:rPr>
            </w:pPr>
            <w:r w:rsidRPr="002D7188">
              <w:rPr>
                <w:sz w:val="28"/>
                <w:szCs w:val="28"/>
              </w:rPr>
              <w:t>Профессии рабочих, отнесенные к 1 квалификационному уровню, при выполнении работ по профессии с производным наименованием "старший"</w:t>
            </w:r>
          </w:p>
        </w:tc>
        <w:tc>
          <w:tcPr>
            <w:tcW w:w="2229"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jc w:val="center"/>
              <w:rPr>
                <w:sz w:val="28"/>
                <w:szCs w:val="28"/>
              </w:rPr>
            </w:pPr>
            <w:r w:rsidRPr="002D7188">
              <w:rPr>
                <w:sz w:val="28"/>
                <w:szCs w:val="28"/>
              </w:rPr>
              <w:t>12620</w:t>
            </w:r>
          </w:p>
        </w:tc>
      </w:tr>
      <w:tr w:rsidR="00F472C2" w:rsidRPr="002D7188" w:rsidTr="00A61D36">
        <w:trPr>
          <w:trHeight w:val="20"/>
        </w:trPr>
        <w:tc>
          <w:tcPr>
            <w:tcW w:w="9476" w:type="dxa"/>
            <w:gridSpan w:val="3"/>
            <w:tcBorders>
              <w:top w:val="single" w:sz="4" w:space="0" w:color="auto"/>
              <w:bottom w:val="single" w:sz="4" w:space="0" w:color="auto"/>
            </w:tcBorders>
            <w:vAlign w:val="center"/>
          </w:tcPr>
          <w:p w:rsidR="00F472C2" w:rsidRPr="002D7188" w:rsidRDefault="00F472C2" w:rsidP="00A61D36">
            <w:pPr>
              <w:jc w:val="center"/>
              <w:rPr>
                <w:sz w:val="28"/>
                <w:szCs w:val="28"/>
              </w:rPr>
            </w:pPr>
            <w:r w:rsidRPr="002D7188">
              <w:rPr>
                <w:sz w:val="28"/>
                <w:szCs w:val="28"/>
              </w:rPr>
              <w:t>Профессиональная квалификационная группа "Общеотраслевые профессии рабочих второго уровня"</w:t>
            </w:r>
          </w:p>
        </w:tc>
      </w:tr>
      <w:tr w:rsidR="00F472C2" w:rsidRPr="002D7188" w:rsidTr="00A61D36">
        <w:trPr>
          <w:trHeight w:val="1656"/>
        </w:trPr>
        <w:tc>
          <w:tcPr>
            <w:tcW w:w="2781"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jc w:val="center"/>
              <w:rPr>
                <w:sz w:val="28"/>
                <w:szCs w:val="28"/>
              </w:rPr>
            </w:pPr>
            <w:r w:rsidRPr="002D7188">
              <w:rPr>
                <w:sz w:val="28"/>
                <w:szCs w:val="28"/>
              </w:rPr>
              <w:lastRenderedPageBreak/>
              <w:t xml:space="preserve">1 </w:t>
            </w:r>
            <w:proofErr w:type="spellStart"/>
            <w:r w:rsidRPr="002D7188">
              <w:rPr>
                <w:sz w:val="28"/>
                <w:szCs w:val="28"/>
              </w:rPr>
              <w:t>квалификационный</w:t>
            </w:r>
            <w:proofErr w:type="spellEnd"/>
            <w:r w:rsidRPr="002D7188">
              <w:rPr>
                <w:sz w:val="28"/>
                <w:szCs w:val="28"/>
              </w:rPr>
              <w:t xml:space="preserve"> </w:t>
            </w:r>
            <w:proofErr w:type="spellStart"/>
            <w:r w:rsidRPr="002D7188">
              <w:rPr>
                <w:sz w:val="28"/>
                <w:szCs w:val="28"/>
              </w:rPr>
              <w:t>уровень</w:t>
            </w:r>
            <w:proofErr w:type="spellEnd"/>
          </w:p>
        </w:tc>
        <w:tc>
          <w:tcPr>
            <w:tcW w:w="4466"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jc w:val="center"/>
              <w:rPr>
                <w:sz w:val="28"/>
                <w:szCs w:val="28"/>
              </w:rPr>
            </w:pPr>
            <w:r w:rsidRPr="002D7188">
              <w:rPr>
                <w:sz w:val="28"/>
                <w:szCs w:val="28"/>
              </w:rPr>
              <w:t>Профессии рабочих, по которым</w:t>
            </w:r>
          </w:p>
          <w:p w:rsidR="00F472C2" w:rsidRPr="002D7188" w:rsidRDefault="00F472C2" w:rsidP="00A61D36">
            <w:pPr>
              <w:jc w:val="center"/>
              <w:rPr>
                <w:sz w:val="28"/>
                <w:szCs w:val="28"/>
              </w:rPr>
            </w:pPr>
            <w:r w:rsidRPr="002D7188">
              <w:rPr>
                <w:sz w:val="28"/>
                <w:szCs w:val="28"/>
              </w:rPr>
              <w:t>предусмотрено присвоение 4 и 5 квалификационных разрядов в соответствии с Единым тарифно- квалификационным справочником работ и профессий рабочих</w:t>
            </w:r>
          </w:p>
        </w:tc>
        <w:tc>
          <w:tcPr>
            <w:tcW w:w="2229"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jc w:val="center"/>
              <w:rPr>
                <w:sz w:val="28"/>
                <w:szCs w:val="28"/>
              </w:rPr>
            </w:pPr>
            <w:r w:rsidRPr="002D7188">
              <w:rPr>
                <w:sz w:val="28"/>
                <w:szCs w:val="28"/>
              </w:rPr>
              <w:t>13890</w:t>
            </w:r>
          </w:p>
        </w:tc>
      </w:tr>
      <w:tr w:rsidR="00F472C2" w:rsidRPr="002D7188" w:rsidTr="00A61D36">
        <w:trPr>
          <w:trHeight w:val="20"/>
        </w:trPr>
        <w:tc>
          <w:tcPr>
            <w:tcW w:w="2781"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jc w:val="center"/>
              <w:rPr>
                <w:sz w:val="28"/>
                <w:szCs w:val="28"/>
              </w:rPr>
            </w:pPr>
            <w:r w:rsidRPr="002D7188">
              <w:rPr>
                <w:sz w:val="28"/>
                <w:szCs w:val="28"/>
              </w:rPr>
              <w:t xml:space="preserve">2 </w:t>
            </w:r>
            <w:proofErr w:type="spellStart"/>
            <w:r w:rsidRPr="002D7188">
              <w:rPr>
                <w:sz w:val="28"/>
                <w:szCs w:val="28"/>
              </w:rPr>
              <w:t>квалификационный</w:t>
            </w:r>
            <w:proofErr w:type="spellEnd"/>
            <w:r w:rsidRPr="002D7188">
              <w:rPr>
                <w:sz w:val="28"/>
                <w:szCs w:val="28"/>
              </w:rPr>
              <w:t xml:space="preserve"> </w:t>
            </w:r>
            <w:proofErr w:type="spellStart"/>
            <w:r w:rsidRPr="002D7188">
              <w:rPr>
                <w:sz w:val="28"/>
                <w:szCs w:val="28"/>
              </w:rPr>
              <w:t>уровень</w:t>
            </w:r>
            <w:proofErr w:type="spellEnd"/>
          </w:p>
        </w:tc>
        <w:tc>
          <w:tcPr>
            <w:tcW w:w="4466"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jc w:val="center"/>
              <w:rPr>
                <w:sz w:val="28"/>
                <w:szCs w:val="28"/>
              </w:rPr>
            </w:pPr>
            <w:r w:rsidRPr="002D7188">
              <w:rPr>
                <w:sz w:val="28"/>
                <w:szCs w:val="28"/>
              </w:rPr>
              <w:t>Наименования профессий рабочих, по которым предусмотрено присвоение 6 и 7 квалификационных разрядов в соответствии с Единым тарифно-квалификационным справочником работ и профессий рабочих</w:t>
            </w:r>
          </w:p>
        </w:tc>
        <w:tc>
          <w:tcPr>
            <w:tcW w:w="2229"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jc w:val="center"/>
              <w:rPr>
                <w:sz w:val="28"/>
                <w:szCs w:val="28"/>
              </w:rPr>
            </w:pPr>
            <w:r w:rsidRPr="002D7188">
              <w:rPr>
                <w:sz w:val="28"/>
                <w:szCs w:val="28"/>
              </w:rPr>
              <w:t>14200</w:t>
            </w:r>
          </w:p>
        </w:tc>
      </w:tr>
      <w:tr w:rsidR="00F472C2" w:rsidRPr="002D7188" w:rsidTr="00A61D36">
        <w:trPr>
          <w:trHeight w:val="20"/>
        </w:trPr>
        <w:tc>
          <w:tcPr>
            <w:tcW w:w="2781"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jc w:val="center"/>
              <w:rPr>
                <w:sz w:val="28"/>
                <w:szCs w:val="28"/>
              </w:rPr>
            </w:pPr>
            <w:r w:rsidRPr="002D7188">
              <w:rPr>
                <w:sz w:val="28"/>
                <w:szCs w:val="28"/>
              </w:rPr>
              <w:t xml:space="preserve">3 </w:t>
            </w:r>
            <w:proofErr w:type="spellStart"/>
            <w:r w:rsidRPr="002D7188">
              <w:rPr>
                <w:sz w:val="28"/>
                <w:szCs w:val="28"/>
              </w:rPr>
              <w:t>квалификационный</w:t>
            </w:r>
            <w:proofErr w:type="spellEnd"/>
            <w:r w:rsidRPr="002D7188">
              <w:rPr>
                <w:sz w:val="28"/>
                <w:szCs w:val="28"/>
              </w:rPr>
              <w:t xml:space="preserve"> </w:t>
            </w:r>
            <w:proofErr w:type="spellStart"/>
            <w:r w:rsidRPr="002D7188">
              <w:rPr>
                <w:sz w:val="28"/>
                <w:szCs w:val="28"/>
              </w:rPr>
              <w:t>уровень</w:t>
            </w:r>
            <w:proofErr w:type="spellEnd"/>
          </w:p>
        </w:tc>
        <w:tc>
          <w:tcPr>
            <w:tcW w:w="4466"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jc w:val="center"/>
              <w:rPr>
                <w:sz w:val="28"/>
                <w:szCs w:val="28"/>
              </w:rPr>
            </w:pPr>
            <w:r w:rsidRPr="002D7188">
              <w:rPr>
                <w:sz w:val="28"/>
                <w:szCs w:val="28"/>
              </w:rPr>
              <w:t>Наименования профессий рабочих, по которым предусмотрено присвоение 8 квалификационного</w:t>
            </w:r>
            <w:r w:rsidRPr="002D7188">
              <w:rPr>
                <w:sz w:val="28"/>
                <w:szCs w:val="28"/>
              </w:rPr>
              <w:tab/>
              <w:t>разряда в соответствии с Единым тарифно- квалификационным справочником работ и профессий рабочих</w:t>
            </w:r>
          </w:p>
          <w:p w:rsidR="00F472C2" w:rsidRPr="002D7188" w:rsidRDefault="00F472C2" w:rsidP="00A61D36">
            <w:pPr>
              <w:jc w:val="center"/>
              <w:rPr>
                <w:sz w:val="28"/>
                <w:szCs w:val="28"/>
              </w:rPr>
            </w:pPr>
          </w:p>
        </w:tc>
        <w:tc>
          <w:tcPr>
            <w:tcW w:w="2229"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jc w:val="center"/>
              <w:rPr>
                <w:sz w:val="28"/>
                <w:szCs w:val="28"/>
              </w:rPr>
            </w:pPr>
            <w:r w:rsidRPr="002D7188">
              <w:rPr>
                <w:sz w:val="28"/>
                <w:szCs w:val="28"/>
              </w:rPr>
              <w:t>14830</w:t>
            </w:r>
          </w:p>
        </w:tc>
      </w:tr>
      <w:tr w:rsidR="00F472C2" w:rsidRPr="002D7188" w:rsidTr="00A61D36">
        <w:trPr>
          <w:trHeight w:val="20"/>
        </w:trPr>
        <w:tc>
          <w:tcPr>
            <w:tcW w:w="2781"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jc w:val="center"/>
              <w:rPr>
                <w:sz w:val="28"/>
                <w:szCs w:val="28"/>
              </w:rPr>
            </w:pPr>
            <w:r w:rsidRPr="002D7188">
              <w:rPr>
                <w:sz w:val="28"/>
                <w:szCs w:val="28"/>
              </w:rPr>
              <w:t xml:space="preserve">4 </w:t>
            </w:r>
            <w:proofErr w:type="spellStart"/>
            <w:r w:rsidRPr="002D7188">
              <w:rPr>
                <w:sz w:val="28"/>
                <w:szCs w:val="28"/>
              </w:rPr>
              <w:t>квалификационный</w:t>
            </w:r>
            <w:proofErr w:type="spellEnd"/>
            <w:r w:rsidRPr="002D7188">
              <w:rPr>
                <w:sz w:val="28"/>
                <w:szCs w:val="28"/>
              </w:rPr>
              <w:t xml:space="preserve"> </w:t>
            </w:r>
            <w:proofErr w:type="spellStart"/>
            <w:r w:rsidRPr="002D7188">
              <w:rPr>
                <w:sz w:val="28"/>
                <w:szCs w:val="28"/>
              </w:rPr>
              <w:t>уровень</w:t>
            </w:r>
            <w:proofErr w:type="spellEnd"/>
          </w:p>
        </w:tc>
        <w:tc>
          <w:tcPr>
            <w:tcW w:w="4466"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jc w:val="center"/>
              <w:rPr>
                <w:sz w:val="28"/>
                <w:szCs w:val="28"/>
              </w:rPr>
            </w:pPr>
            <w:r w:rsidRPr="002D7188">
              <w:rPr>
                <w:sz w:val="28"/>
                <w:szCs w:val="28"/>
              </w:rPr>
              <w:t xml:space="preserve">Наименования профессий рабочих, предусмотренных 1 - 3 квалификационными уровнями настоящей профессиональной квалификационной группы, выполняющих важные (особо важные) и ответственные (особо ответственные работы), высококвалифицированные рабочие </w:t>
            </w:r>
          </w:p>
        </w:tc>
        <w:tc>
          <w:tcPr>
            <w:tcW w:w="2229"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jc w:val="center"/>
              <w:rPr>
                <w:sz w:val="28"/>
                <w:szCs w:val="28"/>
              </w:rPr>
            </w:pPr>
            <w:r w:rsidRPr="002D7188">
              <w:rPr>
                <w:sz w:val="28"/>
                <w:szCs w:val="28"/>
              </w:rPr>
              <w:t>15279</w:t>
            </w:r>
          </w:p>
        </w:tc>
      </w:tr>
    </w:tbl>
    <w:p w:rsidR="00F472C2" w:rsidRDefault="00F472C2" w:rsidP="00F472C2"/>
    <w:p w:rsidR="00385F6F" w:rsidRDefault="00385F6F" w:rsidP="00F472C2"/>
    <w:p w:rsidR="00385F6F" w:rsidRDefault="00385F6F" w:rsidP="00F472C2"/>
    <w:p w:rsidR="00385F6F" w:rsidRDefault="00385F6F" w:rsidP="00F472C2"/>
    <w:p w:rsidR="00385F6F" w:rsidRDefault="00385F6F" w:rsidP="00F472C2"/>
    <w:p w:rsidR="00385F6F" w:rsidRDefault="00385F6F" w:rsidP="00F472C2"/>
    <w:p w:rsidR="00385F6F" w:rsidRDefault="00385F6F" w:rsidP="00F472C2"/>
    <w:p w:rsidR="00385F6F" w:rsidRDefault="00385F6F" w:rsidP="00F472C2"/>
    <w:p w:rsidR="00385F6F" w:rsidRDefault="00385F6F" w:rsidP="00F472C2"/>
    <w:p w:rsidR="00385F6F" w:rsidRDefault="00385F6F" w:rsidP="00F472C2"/>
    <w:p w:rsidR="00385F6F" w:rsidRDefault="00385F6F" w:rsidP="00F472C2"/>
    <w:p w:rsidR="00385F6F" w:rsidRDefault="00385F6F" w:rsidP="00F472C2"/>
    <w:p w:rsidR="00385F6F" w:rsidRDefault="00385F6F" w:rsidP="00F472C2"/>
    <w:p w:rsidR="00385F6F" w:rsidRDefault="00385F6F" w:rsidP="00F472C2"/>
    <w:p w:rsidR="00385F6F" w:rsidRDefault="00385F6F" w:rsidP="00F472C2"/>
    <w:p w:rsidR="00385F6F" w:rsidRDefault="00385F6F" w:rsidP="00F472C2"/>
    <w:p w:rsidR="001D7C9F" w:rsidRPr="00E43E39" w:rsidRDefault="001D7C9F" w:rsidP="001D7C9F">
      <w:pPr>
        <w:jc w:val="right"/>
        <w:rPr>
          <w:b/>
          <w:color w:val="000000"/>
          <w:sz w:val="28"/>
          <w:szCs w:val="28"/>
        </w:rPr>
      </w:pPr>
      <w:r w:rsidRPr="00E43E39">
        <w:rPr>
          <w:b/>
          <w:color w:val="000000"/>
          <w:sz w:val="28"/>
          <w:szCs w:val="28"/>
        </w:rPr>
        <w:t xml:space="preserve">Приложение № </w:t>
      </w:r>
      <w:r w:rsidRPr="00E43E39">
        <w:rPr>
          <w:b/>
          <w:color w:val="000000"/>
          <w:sz w:val="28"/>
          <w:szCs w:val="28"/>
          <w:u w:val="single"/>
        </w:rPr>
        <w:t>3</w:t>
      </w:r>
    </w:p>
    <w:p w:rsidR="001D7C9F" w:rsidRDefault="001D7C9F" w:rsidP="001D7C9F">
      <w:pPr>
        <w:jc w:val="right"/>
        <w:rPr>
          <w:b/>
          <w:color w:val="000000"/>
          <w:sz w:val="28"/>
          <w:szCs w:val="28"/>
        </w:rPr>
      </w:pPr>
      <w:r w:rsidRPr="00E43E39">
        <w:rPr>
          <w:b/>
          <w:color w:val="000000"/>
          <w:sz w:val="28"/>
          <w:szCs w:val="28"/>
        </w:rPr>
        <w:t xml:space="preserve">  к коллективному договору</w:t>
      </w:r>
    </w:p>
    <w:p w:rsidR="001D7C9F" w:rsidRPr="00E43E39" w:rsidRDefault="001D7C9F" w:rsidP="001D7C9F">
      <w:pPr>
        <w:jc w:val="right"/>
        <w:rPr>
          <w:color w:val="000000"/>
          <w:sz w:val="28"/>
          <w:szCs w:val="28"/>
        </w:rPr>
      </w:pPr>
    </w:p>
    <w:p w:rsidR="001D7C9F" w:rsidRPr="001D7C9F" w:rsidRDefault="001D7C9F" w:rsidP="002D1DD3">
      <w:pPr>
        <w:autoSpaceDE w:val="0"/>
        <w:autoSpaceDN w:val="0"/>
        <w:adjustRightInd w:val="0"/>
        <w:jc w:val="center"/>
        <w:rPr>
          <w:b/>
          <w:bCs/>
          <w:iCs/>
          <w:sz w:val="28"/>
          <w:szCs w:val="28"/>
        </w:rPr>
      </w:pPr>
    </w:p>
    <w:p w:rsidR="002323F3" w:rsidRPr="00CA0F54" w:rsidRDefault="002323F3" w:rsidP="002323F3">
      <w:pPr>
        <w:spacing w:line="276" w:lineRule="auto"/>
        <w:rPr>
          <w:sz w:val="28"/>
          <w:szCs w:val="28"/>
        </w:rPr>
      </w:pPr>
      <w:r w:rsidRPr="00CA0F54">
        <w:rPr>
          <w:sz w:val="28"/>
          <w:szCs w:val="28"/>
        </w:rPr>
        <w:t>СОГЛАСОВАНО:</w:t>
      </w:r>
      <w:r w:rsidRPr="004D43E5">
        <w:rPr>
          <w:sz w:val="28"/>
          <w:szCs w:val="28"/>
        </w:rPr>
        <w:t xml:space="preserve"> </w:t>
      </w:r>
      <w:r>
        <w:rPr>
          <w:sz w:val="28"/>
          <w:szCs w:val="28"/>
        </w:rPr>
        <w:t xml:space="preserve">                                                 </w:t>
      </w:r>
      <w:r w:rsidRPr="00CA0F54">
        <w:rPr>
          <w:sz w:val="28"/>
          <w:szCs w:val="28"/>
        </w:rPr>
        <w:t>УТВЕРЖДАЮ: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501"/>
      </w:tblGrid>
      <w:tr w:rsidR="002323F3" w:rsidRPr="004D43E5" w:rsidTr="002323F3">
        <w:trPr>
          <w:trHeight w:val="2155"/>
          <w:jc w:val="center"/>
        </w:trPr>
        <w:tc>
          <w:tcPr>
            <w:tcW w:w="4786" w:type="dxa"/>
            <w:tcBorders>
              <w:top w:val="nil"/>
              <w:left w:val="nil"/>
              <w:bottom w:val="nil"/>
              <w:right w:val="nil"/>
            </w:tcBorders>
            <w:hideMark/>
          </w:tcPr>
          <w:p w:rsidR="002323F3" w:rsidRPr="004D43E5" w:rsidRDefault="002323F3" w:rsidP="00A61D36">
            <w:pPr>
              <w:spacing w:after="200" w:line="276" w:lineRule="auto"/>
              <w:contextualSpacing/>
              <w:rPr>
                <w:rFonts w:eastAsiaTheme="minorEastAsia"/>
                <w:sz w:val="28"/>
                <w:szCs w:val="28"/>
              </w:rPr>
            </w:pPr>
            <w:r w:rsidRPr="004D43E5">
              <w:rPr>
                <w:rFonts w:eastAsiaTheme="minorEastAsia"/>
                <w:sz w:val="28"/>
                <w:szCs w:val="28"/>
              </w:rPr>
              <w:t xml:space="preserve">Председатель профкома МБДОУ     </w:t>
            </w:r>
            <w:proofErr w:type="gramStart"/>
            <w:r w:rsidRPr="004D43E5">
              <w:rPr>
                <w:rFonts w:eastAsiaTheme="minorEastAsia"/>
                <w:sz w:val="28"/>
                <w:szCs w:val="28"/>
              </w:rPr>
              <w:t xml:space="preserve">   «</w:t>
            </w:r>
            <w:proofErr w:type="gramEnd"/>
            <w:r w:rsidR="00186480">
              <w:rPr>
                <w:rFonts w:eastAsiaTheme="minorEastAsia"/>
                <w:sz w:val="28"/>
                <w:szCs w:val="28"/>
              </w:rPr>
              <w:t>Детский сад №2</w:t>
            </w:r>
            <w:r>
              <w:rPr>
                <w:rFonts w:eastAsiaTheme="minorEastAsia"/>
                <w:sz w:val="28"/>
                <w:szCs w:val="28"/>
              </w:rPr>
              <w:t xml:space="preserve"> «С</w:t>
            </w:r>
            <w:r w:rsidR="00186480">
              <w:rPr>
                <w:rFonts w:eastAsiaTheme="minorEastAsia"/>
                <w:sz w:val="28"/>
                <w:szCs w:val="28"/>
              </w:rPr>
              <w:t>ветлячок</w:t>
            </w:r>
            <w:r w:rsidRPr="004D43E5">
              <w:rPr>
                <w:rFonts w:eastAsiaTheme="minorEastAsia"/>
                <w:sz w:val="28"/>
                <w:szCs w:val="28"/>
              </w:rPr>
              <w:t>»</w:t>
            </w:r>
          </w:p>
          <w:p w:rsidR="002323F3" w:rsidRPr="004D43E5" w:rsidRDefault="002323F3" w:rsidP="00A61D36">
            <w:pPr>
              <w:spacing w:after="200" w:line="276" w:lineRule="auto"/>
              <w:contextualSpacing/>
              <w:rPr>
                <w:rFonts w:eastAsiaTheme="minorEastAsia"/>
                <w:sz w:val="28"/>
                <w:szCs w:val="28"/>
              </w:rPr>
            </w:pPr>
            <w:r>
              <w:rPr>
                <w:rFonts w:eastAsiaTheme="minorEastAsia"/>
                <w:sz w:val="28"/>
                <w:szCs w:val="28"/>
              </w:rPr>
              <w:t xml:space="preserve">с. </w:t>
            </w:r>
            <w:proofErr w:type="spellStart"/>
            <w:r w:rsidR="00186480">
              <w:rPr>
                <w:rFonts w:eastAsiaTheme="minorEastAsia"/>
                <w:sz w:val="28"/>
                <w:szCs w:val="28"/>
              </w:rPr>
              <w:t>Гелдаган</w:t>
            </w:r>
            <w:proofErr w:type="spellEnd"/>
            <w:r w:rsidRPr="004D43E5">
              <w:rPr>
                <w:rFonts w:eastAsiaTheme="minorEastAsia"/>
                <w:sz w:val="28"/>
                <w:szCs w:val="28"/>
              </w:rPr>
              <w:t xml:space="preserve"> </w:t>
            </w:r>
            <w:proofErr w:type="spellStart"/>
            <w:r>
              <w:rPr>
                <w:rFonts w:eastAsiaTheme="minorEastAsia"/>
                <w:sz w:val="28"/>
                <w:szCs w:val="28"/>
              </w:rPr>
              <w:t>Курчалоевского</w:t>
            </w:r>
            <w:proofErr w:type="spellEnd"/>
            <w:r>
              <w:rPr>
                <w:rFonts w:eastAsiaTheme="minorEastAsia"/>
                <w:sz w:val="28"/>
                <w:szCs w:val="28"/>
              </w:rPr>
              <w:t xml:space="preserve"> </w:t>
            </w:r>
            <w:r w:rsidRPr="004D43E5">
              <w:rPr>
                <w:rFonts w:eastAsiaTheme="minorEastAsia"/>
                <w:sz w:val="28"/>
                <w:szCs w:val="28"/>
              </w:rPr>
              <w:t>района»</w:t>
            </w:r>
          </w:p>
          <w:p w:rsidR="002323F3" w:rsidRDefault="002323F3" w:rsidP="00A61D36">
            <w:pPr>
              <w:spacing w:line="276" w:lineRule="auto"/>
              <w:rPr>
                <w:rFonts w:eastAsiaTheme="minorEastAsia"/>
                <w:sz w:val="28"/>
                <w:szCs w:val="28"/>
              </w:rPr>
            </w:pPr>
            <w:r w:rsidRPr="004D43E5">
              <w:rPr>
                <w:rFonts w:eastAsiaTheme="minorEastAsia"/>
                <w:sz w:val="28"/>
                <w:szCs w:val="28"/>
              </w:rPr>
              <w:t xml:space="preserve">____________ </w:t>
            </w:r>
            <w:r w:rsidR="00186480">
              <w:rPr>
                <w:rFonts w:eastAsiaTheme="minorEastAsia"/>
                <w:sz w:val="28"/>
                <w:szCs w:val="28"/>
              </w:rPr>
              <w:t>Д.Т. Саламова</w:t>
            </w:r>
          </w:p>
          <w:p w:rsidR="002323F3" w:rsidRPr="00385F6F" w:rsidRDefault="002323F3" w:rsidP="00A61D36">
            <w:pPr>
              <w:rPr>
                <w:rFonts w:eastAsiaTheme="minorEastAsia"/>
                <w:sz w:val="28"/>
                <w:szCs w:val="28"/>
              </w:rPr>
            </w:pPr>
            <w:r w:rsidRPr="00E43E39">
              <w:rPr>
                <w:color w:val="000000"/>
                <w:sz w:val="28"/>
              </w:rPr>
              <w:t>____._____.___</w:t>
            </w:r>
            <w:r>
              <w:rPr>
                <w:color w:val="000000"/>
                <w:sz w:val="28"/>
              </w:rPr>
              <w:t>__</w:t>
            </w:r>
          </w:p>
        </w:tc>
        <w:tc>
          <w:tcPr>
            <w:tcW w:w="4501" w:type="dxa"/>
            <w:tcBorders>
              <w:top w:val="nil"/>
              <w:left w:val="nil"/>
              <w:bottom w:val="nil"/>
              <w:right w:val="nil"/>
            </w:tcBorders>
          </w:tcPr>
          <w:p w:rsidR="002323F3" w:rsidRPr="004D43E5" w:rsidRDefault="002323F3" w:rsidP="00A61D36">
            <w:pPr>
              <w:spacing w:after="200" w:line="276" w:lineRule="auto"/>
              <w:ind w:left="720"/>
              <w:contextualSpacing/>
              <w:rPr>
                <w:rFonts w:eastAsiaTheme="minorEastAsia"/>
                <w:sz w:val="28"/>
                <w:szCs w:val="28"/>
              </w:rPr>
            </w:pPr>
            <w:r>
              <w:rPr>
                <w:rFonts w:eastAsiaTheme="minorEastAsia"/>
                <w:sz w:val="28"/>
                <w:szCs w:val="28"/>
              </w:rPr>
              <w:t xml:space="preserve">   </w:t>
            </w:r>
            <w:r w:rsidRPr="004D43E5">
              <w:rPr>
                <w:rFonts w:eastAsiaTheme="minorEastAsia"/>
                <w:sz w:val="28"/>
                <w:szCs w:val="28"/>
              </w:rPr>
              <w:t xml:space="preserve">Заведующий МБДОУ </w:t>
            </w:r>
          </w:p>
          <w:p w:rsidR="002323F3" w:rsidRDefault="002323F3" w:rsidP="002323F3">
            <w:pPr>
              <w:tabs>
                <w:tab w:val="left" w:pos="989"/>
              </w:tabs>
              <w:spacing w:after="200" w:line="276" w:lineRule="auto"/>
              <w:ind w:left="720"/>
              <w:contextualSpacing/>
              <w:rPr>
                <w:rFonts w:eastAsiaTheme="minorEastAsia"/>
                <w:sz w:val="28"/>
                <w:szCs w:val="28"/>
              </w:rPr>
            </w:pPr>
            <w:r>
              <w:rPr>
                <w:rFonts w:eastAsiaTheme="minorEastAsia"/>
                <w:sz w:val="28"/>
                <w:szCs w:val="28"/>
              </w:rPr>
              <w:t xml:space="preserve">   </w:t>
            </w:r>
            <w:r w:rsidRPr="004D43E5">
              <w:rPr>
                <w:rFonts w:eastAsiaTheme="minorEastAsia"/>
                <w:sz w:val="28"/>
                <w:szCs w:val="28"/>
              </w:rPr>
              <w:t>«Детский сад №</w:t>
            </w:r>
            <w:r w:rsidR="00186480">
              <w:rPr>
                <w:rFonts w:eastAsiaTheme="minorEastAsia"/>
                <w:sz w:val="28"/>
                <w:szCs w:val="28"/>
              </w:rPr>
              <w:t>2</w:t>
            </w:r>
            <w:r w:rsidRPr="004D43E5">
              <w:rPr>
                <w:rFonts w:eastAsiaTheme="minorEastAsia"/>
                <w:sz w:val="28"/>
                <w:szCs w:val="28"/>
              </w:rPr>
              <w:t xml:space="preserve"> «</w:t>
            </w:r>
            <w:r>
              <w:rPr>
                <w:rFonts w:eastAsiaTheme="minorEastAsia"/>
                <w:sz w:val="28"/>
                <w:szCs w:val="28"/>
              </w:rPr>
              <w:t>С</w:t>
            </w:r>
            <w:r w:rsidR="00186480">
              <w:rPr>
                <w:rFonts w:eastAsiaTheme="minorEastAsia"/>
                <w:sz w:val="28"/>
                <w:szCs w:val="28"/>
              </w:rPr>
              <w:t xml:space="preserve">ветлячок» с. </w:t>
            </w:r>
            <w:proofErr w:type="spellStart"/>
            <w:r w:rsidR="00186480">
              <w:rPr>
                <w:rFonts w:eastAsiaTheme="minorEastAsia"/>
                <w:sz w:val="28"/>
                <w:szCs w:val="28"/>
              </w:rPr>
              <w:t>Гелдаган</w:t>
            </w:r>
            <w:proofErr w:type="spellEnd"/>
          </w:p>
          <w:p w:rsidR="002323F3" w:rsidRDefault="002323F3" w:rsidP="00A61D36">
            <w:pPr>
              <w:spacing w:after="200" w:line="276" w:lineRule="auto"/>
              <w:ind w:left="720"/>
              <w:contextualSpacing/>
              <w:rPr>
                <w:rFonts w:eastAsiaTheme="minorEastAsia"/>
                <w:sz w:val="28"/>
                <w:szCs w:val="28"/>
              </w:rPr>
            </w:pPr>
            <w:r>
              <w:rPr>
                <w:rFonts w:eastAsiaTheme="minorEastAsia"/>
                <w:sz w:val="28"/>
                <w:szCs w:val="28"/>
              </w:rPr>
              <w:t xml:space="preserve">   </w:t>
            </w:r>
            <w:proofErr w:type="spellStart"/>
            <w:proofErr w:type="gramStart"/>
            <w:r w:rsidR="00186480" w:rsidRPr="004D43E5">
              <w:rPr>
                <w:rFonts w:eastAsiaTheme="minorEastAsia"/>
                <w:sz w:val="28"/>
                <w:szCs w:val="28"/>
              </w:rPr>
              <w:t>Курчалоевского</w:t>
            </w:r>
            <w:proofErr w:type="spellEnd"/>
            <w:r w:rsidR="00186480" w:rsidRPr="004D43E5">
              <w:rPr>
                <w:rFonts w:eastAsiaTheme="minorEastAsia"/>
                <w:sz w:val="28"/>
                <w:szCs w:val="28"/>
              </w:rPr>
              <w:t xml:space="preserve"> </w:t>
            </w:r>
            <w:r w:rsidR="00186480">
              <w:rPr>
                <w:rFonts w:eastAsiaTheme="minorEastAsia"/>
                <w:sz w:val="28"/>
                <w:szCs w:val="28"/>
              </w:rPr>
              <w:t xml:space="preserve"> </w:t>
            </w:r>
            <w:r w:rsidR="00186480" w:rsidRPr="004D43E5">
              <w:rPr>
                <w:rFonts w:eastAsiaTheme="minorEastAsia"/>
                <w:sz w:val="28"/>
                <w:szCs w:val="28"/>
              </w:rPr>
              <w:t>района</w:t>
            </w:r>
            <w:proofErr w:type="gramEnd"/>
            <w:r w:rsidR="00186480" w:rsidRPr="004D43E5">
              <w:rPr>
                <w:rFonts w:eastAsiaTheme="minorEastAsia"/>
                <w:sz w:val="28"/>
                <w:szCs w:val="28"/>
              </w:rPr>
              <w:t>»</w:t>
            </w:r>
          </w:p>
          <w:p w:rsidR="002323F3" w:rsidRPr="004D43E5" w:rsidRDefault="002323F3" w:rsidP="00A61D36">
            <w:pPr>
              <w:spacing w:after="200" w:line="276" w:lineRule="auto"/>
              <w:ind w:left="720"/>
              <w:contextualSpacing/>
              <w:rPr>
                <w:rFonts w:eastAsiaTheme="minorEastAsia"/>
                <w:sz w:val="28"/>
                <w:szCs w:val="28"/>
              </w:rPr>
            </w:pPr>
            <w:r>
              <w:rPr>
                <w:rFonts w:eastAsiaTheme="minorEastAsia"/>
                <w:sz w:val="28"/>
                <w:szCs w:val="28"/>
              </w:rPr>
              <w:t xml:space="preserve">   </w:t>
            </w:r>
            <w:r w:rsidR="00186480" w:rsidRPr="00E43E39">
              <w:rPr>
                <w:color w:val="000000"/>
                <w:sz w:val="28"/>
              </w:rPr>
              <w:t>от___</w:t>
            </w:r>
            <w:proofErr w:type="gramStart"/>
            <w:r w:rsidR="00186480" w:rsidRPr="00E43E39">
              <w:rPr>
                <w:color w:val="000000"/>
                <w:sz w:val="28"/>
              </w:rPr>
              <w:t>_._</w:t>
            </w:r>
            <w:proofErr w:type="gramEnd"/>
            <w:r w:rsidR="00186480" w:rsidRPr="00E43E39">
              <w:rPr>
                <w:color w:val="000000"/>
                <w:sz w:val="28"/>
              </w:rPr>
              <w:t>____.___№___</w:t>
            </w:r>
          </w:p>
          <w:p w:rsidR="002323F3" w:rsidRPr="004D43E5" w:rsidRDefault="002323F3" w:rsidP="00186480">
            <w:pPr>
              <w:tabs>
                <w:tab w:val="left" w:pos="726"/>
                <w:tab w:val="left" w:pos="876"/>
              </w:tabs>
              <w:spacing w:line="276" w:lineRule="auto"/>
              <w:ind w:firstLine="709"/>
              <w:rPr>
                <w:rFonts w:eastAsiaTheme="minorEastAsia"/>
                <w:sz w:val="28"/>
                <w:szCs w:val="28"/>
              </w:rPr>
            </w:pPr>
            <w:r>
              <w:rPr>
                <w:color w:val="000000"/>
                <w:sz w:val="28"/>
              </w:rPr>
              <w:t xml:space="preserve">   </w:t>
            </w:r>
          </w:p>
        </w:tc>
      </w:tr>
    </w:tbl>
    <w:p w:rsidR="000112E4" w:rsidRPr="00CA0F54" w:rsidRDefault="000112E4" w:rsidP="00300AFC">
      <w:pPr>
        <w:autoSpaceDE w:val="0"/>
        <w:autoSpaceDN w:val="0"/>
        <w:adjustRightInd w:val="0"/>
        <w:jc w:val="right"/>
        <w:rPr>
          <w:bCs/>
          <w:iCs/>
          <w:sz w:val="28"/>
          <w:szCs w:val="28"/>
        </w:rPr>
      </w:pPr>
    </w:p>
    <w:p w:rsidR="000112E4" w:rsidRPr="00CA0F54" w:rsidRDefault="000112E4" w:rsidP="00A04937">
      <w:pPr>
        <w:widowControl w:val="0"/>
        <w:spacing w:line="239" w:lineRule="exact"/>
        <w:rPr>
          <w:b/>
          <w:sz w:val="28"/>
          <w:szCs w:val="28"/>
        </w:rPr>
      </w:pPr>
    </w:p>
    <w:p w:rsidR="00556A6F" w:rsidRPr="00F04ADE" w:rsidRDefault="00556A6F" w:rsidP="00556A6F">
      <w:pPr>
        <w:widowControl w:val="0"/>
        <w:spacing w:line="239" w:lineRule="exact"/>
        <w:ind w:firstLine="580"/>
        <w:jc w:val="center"/>
        <w:rPr>
          <w:b/>
          <w:color w:val="000000" w:themeColor="text1"/>
          <w:sz w:val="28"/>
          <w:szCs w:val="28"/>
        </w:rPr>
      </w:pPr>
      <w:r w:rsidRPr="00F04ADE">
        <w:rPr>
          <w:b/>
          <w:color w:val="000000" w:themeColor="text1"/>
          <w:sz w:val="28"/>
          <w:szCs w:val="28"/>
        </w:rPr>
        <w:t>Должности работников учреждения:</w:t>
      </w:r>
    </w:p>
    <w:p w:rsidR="00556A6F" w:rsidRPr="00F04ADE" w:rsidRDefault="00556A6F" w:rsidP="00556A6F">
      <w:pPr>
        <w:widowControl w:val="0"/>
        <w:spacing w:line="239" w:lineRule="exact"/>
        <w:ind w:firstLine="580"/>
        <w:jc w:val="center"/>
        <w:rPr>
          <w:b/>
          <w:color w:val="000000" w:themeColor="text1"/>
          <w:sz w:val="28"/>
          <w:szCs w:val="28"/>
        </w:rPr>
      </w:pPr>
    </w:p>
    <w:p w:rsidR="00FC6BAA" w:rsidRPr="00F04ADE" w:rsidRDefault="00FC6BAA" w:rsidP="00FC6BAA">
      <w:pPr>
        <w:widowControl w:val="0"/>
        <w:jc w:val="both"/>
        <w:rPr>
          <w:color w:val="000000" w:themeColor="text1"/>
          <w:sz w:val="28"/>
          <w:szCs w:val="28"/>
        </w:rPr>
      </w:pPr>
      <w:r w:rsidRPr="00F04ADE">
        <w:rPr>
          <w:color w:val="000000" w:themeColor="text1"/>
          <w:sz w:val="28"/>
          <w:szCs w:val="28"/>
        </w:rPr>
        <w:t>Заведующий ДОУ</w:t>
      </w:r>
    </w:p>
    <w:p w:rsidR="00FC6BAA" w:rsidRPr="00F04ADE" w:rsidRDefault="00FC6BAA" w:rsidP="00FC6BAA">
      <w:pPr>
        <w:widowControl w:val="0"/>
        <w:jc w:val="both"/>
        <w:rPr>
          <w:color w:val="000000" w:themeColor="text1"/>
          <w:sz w:val="28"/>
          <w:szCs w:val="28"/>
        </w:rPr>
      </w:pPr>
      <w:r w:rsidRPr="00F04ADE">
        <w:rPr>
          <w:color w:val="000000" w:themeColor="text1"/>
          <w:sz w:val="28"/>
          <w:szCs w:val="28"/>
        </w:rPr>
        <w:t>Заместитель заведующего по УВР</w:t>
      </w:r>
    </w:p>
    <w:p w:rsidR="00FC6BAA" w:rsidRPr="00F04ADE" w:rsidRDefault="00FC6BAA" w:rsidP="00FC6BAA">
      <w:pPr>
        <w:widowControl w:val="0"/>
        <w:jc w:val="both"/>
        <w:rPr>
          <w:color w:val="000000" w:themeColor="text1"/>
          <w:sz w:val="28"/>
          <w:szCs w:val="28"/>
        </w:rPr>
      </w:pPr>
      <w:r w:rsidRPr="00F04ADE">
        <w:rPr>
          <w:color w:val="000000" w:themeColor="text1"/>
          <w:sz w:val="28"/>
          <w:szCs w:val="28"/>
        </w:rPr>
        <w:t>Заместитель заведующего по АХЧ</w:t>
      </w:r>
    </w:p>
    <w:p w:rsidR="00FC6BAA" w:rsidRPr="00F04ADE" w:rsidRDefault="00FC6BAA" w:rsidP="00FC6BAA">
      <w:pPr>
        <w:widowControl w:val="0"/>
        <w:jc w:val="both"/>
        <w:rPr>
          <w:color w:val="000000" w:themeColor="text1"/>
          <w:sz w:val="28"/>
          <w:szCs w:val="28"/>
        </w:rPr>
      </w:pPr>
      <w:r w:rsidRPr="00F04ADE">
        <w:rPr>
          <w:color w:val="000000" w:themeColor="text1"/>
          <w:sz w:val="28"/>
          <w:szCs w:val="28"/>
        </w:rPr>
        <w:t>Бухгалтер</w:t>
      </w:r>
    </w:p>
    <w:p w:rsidR="00FC6BAA" w:rsidRPr="00F04ADE" w:rsidRDefault="00FC6BAA" w:rsidP="00FC6BAA">
      <w:pPr>
        <w:widowControl w:val="0"/>
        <w:jc w:val="both"/>
        <w:rPr>
          <w:color w:val="000000" w:themeColor="text1"/>
          <w:sz w:val="28"/>
          <w:szCs w:val="28"/>
        </w:rPr>
      </w:pPr>
      <w:r w:rsidRPr="00F04ADE">
        <w:rPr>
          <w:color w:val="000000" w:themeColor="text1"/>
          <w:sz w:val="28"/>
          <w:szCs w:val="28"/>
        </w:rPr>
        <w:t>Секретарь</w:t>
      </w:r>
    </w:p>
    <w:p w:rsidR="00FC6BAA" w:rsidRPr="00F04ADE" w:rsidRDefault="00FC6BAA" w:rsidP="00FC6BAA">
      <w:pPr>
        <w:widowControl w:val="0"/>
        <w:jc w:val="both"/>
        <w:rPr>
          <w:color w:val="000000" w:themeColor="text1"/>
          <w:sz w:val="28"/>
          <w:szCs w:val="28"/>
        </w:rPr>
      </w:pPr>
      <w:r w:rsidRPr="00F04ADE">
        <w:rPr>
          <w:color w:val="000000" w:themeColor="text1"/>
          <w:sz w:val="28"/>
          <w:szCs w:val="28"/>
        </w:rPr>
        <w:t>Делопроизводитель</w:t>
      </w:r>
    </w:p>
    <w:p w:rsidR="00FC6BAA" w:rsidRPr="00F04ADE" w:rsidRDefault="00FC6BAA" w:rsidP="00FC6BAA">
      <w:pPr>
        <w:widowControl w:val="0"/>
        <w:jc w:val="both"/>
        <w:rPr>
          <w:color w:val="000000" w:themeColor="text1"/>
          <w:sz w:val="28"/>
          <w:szCs w:val="28"/>
        </w:rPr>
      </w:pPr>
      <w:r w:rsidRPr="00F04ADE">
        <w:rPr>
          <w:color w:val="000000" w:themeColor="text1"/>
          <w:sz w:val="28"/>
          <w:szCs w:val="28"/>
        </w:rPr>
        <w:t>Бухгалтер-кассир</w:t>
      </w:r>
    </w:p>
    <w:p w:rsidR="00FC6BAA" w:rsidRPr="00F04ADE" w:rsidRDefault="00FC6BAA" w:rsidP="00FC6BAA">
      <w:pPr>
        <w:widowControl w:val="0"/>
        <w:jc w:val="both"/>
        <w:rPr>
          <w:color w:val="000000" w:themeColor="text1"/>
          <w:sz w:val="28"/>
          <w:szCs w:val="28"/>
        </w:rPr>
      </w:pPr>
      <w:r w:rsidRPr="00F04ADE">
        <w:rPr>
          <w:color w:val="000000" w:themeColor="text1"/>
          <w:sz w:val="28"/>
          <w:szCs w:val="28"/>
        </w:rPr>
        <w:t>Программист</w:t>
      </w:r>
    </w:p>
    <w:p w:rsidR="00FC6BAA" w:rsidRPr="00F04ADE" w:rsidRDefault="00FC6BAA" w:rsidP="00FC6BAA">
      <w:pPr>
        <w:widowControl w:val="0"/>
        <w:jc w:val="both"/>
        <w:rPr>
          <w:color w:val="000000" w:themeColor="text1"/>
          <w:sz w:val="28"/>
          <w:szCs w:val="28"/>
        </w:rPr>
      </w:pPr>
      <w:r w:rsidRPr="00F04ADE">
        <w:rPr>
          <w:color w:val="000000" w:themeColor="text1"/>
          <w:sz w:val="28"/>
          <w:szCs w:val="28"/>
        </w:rPr>
        <w:t>Медицинская сестра</w:t>
      </w:r>
    </w:p>
    <w:p w:rsidR="00FC6BAA" w:rsidRPr="00F04ADE" w:rsidRDefault="00FC6BAA" w:rsidP="00FC6BAA">
      <w:pPr>
        <w:widowControl w:val="0"/>
        <w:jc w:val="both"/>
        <w:rPr>
          <w:color w:val="000000" w:themeColor="text1"/>
          <w:sz w:val="28"/>
          <w:szCs w:val="28"/>
        </w:rPr>
      </w:pPr>
      <w:r w:rsidRPr="00F04ADE">
        <w:rPr>
          <w:color w:val="000000" w:themeColor="text1"/>
          <w:sz w:val="28"/>
          <w:szCs w:val="28"/>
        </w:rPr>
        <w:t>Старший воспитатель</w:t>
      </w:r>
    </w:p>
    <w:p w:rsidR="00FC6BAA" w:rsidRPr="00F04ADE" w:rsidRDefault="00FC6BAA" w:rsidP="00FC6BAA">
      <w:pPr>
        <w:widowControl w:val="0"/>
        <w:jc w:val="both"/>
        <w:rPr>
          <w:color w:val="000000" w:themeColor="text1"/>
          <w:sz w:val="28"/>
          <w:szCs w:val="28"/>
        </w:rPr>
      </w:pPr>
      <w:r w:rsidRPr="00F04ADE">
        <w:rPr>
          <w:color w:val="000000" w:themeColor="text1"/>
          <w:sz w:val="28"/>
          <w:szCs w:val="28"/>
        </w:rPr>
        <w:t>Педагог дополнительного образования</w:t>
      </w:r>
    </w:p>
    <w:p w:rsidR="00FC6BAA" w:rsidRPr="00F04ADE" w:rsidRDefault="00FC6BAA" w:rsidP="00FC6BAA">
      <w:pPr>
        <w:widowControl w:val="0"/>
        <w:jc w:val="both"/>
        <w:rPr>
          <w:color w:val="000000" w:themeColor="text1"/>
          <w:sz w:val="28"/>
          <w:szCs w:val="28"/>
        </w:rPr>
      </w:pPr>
      <w:r w:rsidRPr="00F04ADE">
        <w:rPr>
          <w:color w:val="000000" w:themeColor="text1"/>
          <w:sz w:val="28"/>
          <w:szCs w:val="28"/>
        </w:rPr>
        <w:t>Воспитатель</w:t>
      </w:r>
    </w:p>
    <w:p w:rsidR="00FC6BAA" w:rsidRPr="00F04ADE" w:rsidRDefault="00FC6BAA" w:rsidP="00FC6BAA">
      <w:pPr>
        <w:widowControl w:val="0"/>
        <w:jc w:val="both"/>
        <w:rPr>
          <w:color w:val="000000" w:themeColor="text1"/>
          <w:sz w:val="28"/>
          <w:szCs w:val="28"/>
        </w:rPr>
      </w:pPr>
      <w:r w:rsidRPr="00F04ADE">
        <w:rPr>
          <w:color w:val="000000" w:themeColor="text1"/>
          <w:sz w:val="28"/>
          <w:szCs w:val="28"/>
        </w:rPr>
        <w:t xml:space="preserve">Музыкальный руководитель </w:t>
      </w:r>
    </w:p>
    <w:p w:rsidR="00FC6BAA" w:rsidRPr="00F04ADE" w:rsidRDefault="00FC6BAA" w:rsidP="00FC6BAA">
      <w:pPr>
        <w:widowControl w:val="0"/>
        <w:jc w:val="both"/>
        <w:rPr>
          <w:color w:val="000000" w:themeColor="text1"/>
          <w:sz w:val="28"/>
          <w:szCs w:val="28"/>
        </w:rPr>
      </w:pPr>
      <w:r w:rsidRPr="00F04ADE">
        <w:rPr>
          <w:color w:val="000000" w:themeColor="text1"/>
          <w:sz w:val="28"/>
          <w:szCs w:val="28"/>
        </w:rPr>
        <w:t xml:space="preserve">Педагог - психолог </w:t>
      </w:r>
    </w:p>
    <w:p w:rsidR="00FC6BAA" w:rsidRPr="00F04ADE" w:rsidRDefault="00FC6BAA" w:rsidP="00FC6BAA">
      <w:pPr>
        <w:widowControl w:val="0"/>
        <w:jc w:val="both"/>
        <w:rPr>
          <w:color w:val="000000" w:themeColor="text1"/>
          <w:sz w:val="28"/>
          <w:szCs w:val="28"/>
        </w:rPr>
      </w:pPr>
      <w:r w:rsidRPr="00F04ADE">
        <w:rPr>
          <w:color w:val="000000" w:themeColor="text1"/>
          <w:sz w:val="28"/>
          <w:szCs w:val="28"/>
        </w:rPr>
        <w:t>Социальный педагог</w:t>
      </w:r>
    </w:p>
    <w:p w:rsidR="00FC6BAA" w:rsidRPr="00F04ADE" w:rsidRDefault="00FC6BAA" w:rsidP="00FC6BAA">
      <w:pPr>
        <w:widowControl w:val="0"/>
        <w:jc w:val="both"/>
        <w:rPr>
          <w:color w:val="000000" w:themeColor="text1"/>
          <w:sz w:val="28"/>
          <w:szCs w:val="28"/>
        </w:rPr>
      </w:pPr>
      <w:r w:rsidRPr="00F04ADE">
        <w:rPr>
          <w:color w:val="000000" w:themeColor="text1"/>
          <w:sz w:val="28"/>
          <w:szCs w:val="28"/>
        </w:rPr>
        <w:t>Инструктор по физической культуре</w:t>
      </w:r>
    </w:p>
    <w:p w:rsidR="00FC6BAA" w:rsidRPr="00F04ADE" w:rsidRDefault="00FC6BAA" w:rsidP="00FC6BAA">
      <w:pPr>
        <w:widowControl w:val="0"/>
        <w:jc w:val="both"/>
        <w:rPr>
          <w:color w:val="000000" w:themeColor="text1"/>
          <w:sz w:val="28"/>
          <w:szCs w:val="28"/>
        </w:rPr>
      </w:pPr>
      <w:r w:rsidRPr="00F04ADE">
        <w:rPr>
          <w:color w:val="000000" w:themeColor="text1"/>
          <w:sz w:val="28"/>
          <w:szCs w:val="28"/>
        </w:rPr>
        <w:t>Помощник воспитателя</w:t>
      </w:r>
    </w:p>
    <w:p w:rsidR="00FC6BAA" w:rsidRPr="00F04ADE" w:rsidRDefault="00FC6BAA" w:rsidP="00FC6BAA">
      <w:pPr>
        <w:widowControl w:val="0"/>
        <w:jc w:val="both"/>
        <w:rPr>
          <w:color w:val="000000" w:themeColor="text1"/>
          <w:sz w:val="28"/>
          <w:szCs w:val="28"/>
        </w:rPr>
      </w:pPr>
      <w:r w:rsidRPr="00F04ADE">
        <w:rPr>
          <w:color w:val="000000" w:themeColor="text1"/>
          <w:sz w:val="28"/>
          <w:szCs w:val="28"/>
        </w:rPr>
        <w:t>Повар</w:t>
      </w:r>
    </w:p>
    <w:p w:rsidR="00FC6BAA" w:rsidRPr="00F04ADE" w:rsidRDefault="00FC6BAA" w:rsidP="00FC6BAA">
      <w:pPr>
        <w:widowControl w:val="0"/>
        <w:jc w:val="both"/>
        <w:rPr>
          <w:color w:val="000000" w:themeColor="text1"/>
          <w:sz w:val="28"/>
          <w:szCs w:val="28"/>
        </w:rPr>
      </w:pPr>
      <w:r w:rsidRPr="00F04ADE">
        <w:rPr>
          <w:color w:val="000000" w:themeColor="text1"/>
          <w:sz w:val="28"/>
          <w:szCs w:val="28"/>
        </w:rPr>
        <w:t>Сторож</w:t>
      </w:r>
    </w:p>
    <w:p w:rsidR="00FC6BAA" w:rsidRPr="00F04ADE" w:rsidRDefault="00FC6BAA" w:rsidP="00FC6BAA">
      <w:pPr>
        <w:widowControl w:val="0"/>
        <w:jc w:val="both"/>
        <w:rPr>
          <w:color w:val="000000" w:themeColor="text1"/>
          <w:sz w:val="28"/>
          <w:szCs w:val="28"/>
        </w:rPr>
      </w:pPr>
      <w:r w:rsidRPr="00F04ADE">
        <w:rPr>
          <w:color w:val="000000" w:themeColor="text1"/>
          <w:sz w:val="28"/>
          <w:szCs w:val="28"/>
        </w:rPr>
        <w:t>Машинист по стирке белья</w:t>
      </w:r>
    </w:p>
    <w:p w:rsidR="00FC6BAA" w:rsidRPr="00F04ADE" w:rsidRDefault="00FC6BAA" w:rsidP="00FC6BAA">
      <w:pPr>
        <w:widowControl w:val="0"/>
        <w:jc w:val="both"/>
        <w:rPr>
          <w:color w:val="000000" w:themeColor="text1"/>
          <w:sz w:val="28"/>
          <w:szCs w:val="28"/>
        </w:rPr>
      </w:pPr>
      <w:r w:rsidRPr="00F04ADE">
        <w:rPr>
          <w:color w:val="000000" w:themeColor="text1"/>
          <w:sz w:val="28"/>
          <w:szCs w:val="28"/>
        </w:rPr>
        <w:t>Кастелянша</w:t>
      </w:r>
    </w:p>
    <w:p w:rsidR="00FC6BAA" w:rsidRPr="00F04ADE" w:rsidRDefault="00FC6BAA" w:rsidP="00FC6BAA">
      <w:pPr>
        <w:widowControl w:val="0"/>
        <w:jc w:val="both"/>
        <w:rPr>
          <w:color w:val="000000" w:themeColor="text1"/>
          <w:sz w:val="28"/>
          <w:szCs w:val="28"/>
        </w:rPr>
      </w:pPr>
      <w:r w:rsidRPr="00F04ADE">
        <w:rPr>
          <w:color w:val="000000" w:themeColor="text1"/>
          <w:sz w:val="28"/>
          <w:szCs w:val="28"/>
        </w:rPr>
        <w:t>Кладовщик</w:t>
      </w:r>
    </w:p>
    <w:p w:rsidR="00FC6BAA" w:rsidRPr="00F04ADE" w:rsidRDefault="00FC6BAA" w:rsidP="00FC6BAA">
      <w:pPr>
        <w:widowControl w:val="0"/>
        <w:jc w:val="both"/>
        <w:rPr>
          <w:color w:val="000000" w:themeColor="text1"/>
          <w:sz w:val="28"/>
          <w:szCs w:val="28"/>
        </w:rPr>
      </w:pPr>
      <w:r w:rsidRPr="00F04ADE">
        <w:rPr>
          <w:color w:val="000000" w:themeColor="text1"/>
          <w:sz w:val="28"/>
          <w:szCs w:val="28"/>
        </w:rPr>
        <w:t>Грузчик</w:t>
      </w:r>
    </w:p>
    <w:p w:rsidR="00FC6BAA" w:rsidRPr="00F04ADE" w:rsidRDefault="00FC6BAA" w:rsidP="00FC6BAA">
      <w:pPr>
        <w:widowControl w:val="0"/>
        <w:jc w:val="both"/>
        <w:rPr>
          <w:color w:val="000000" w:themeColor="text1"/>
          <w:sz w:val="28"/>
          <w:szCs w:val="28"/>
        </w:rPr>
      </w:pPr>
      <w:r w:rsidRPr="00F04ADE">
        <w:rPr>
          <w:color w:val="000000" w:themeColor="text1"/>
          <w:sz w:val="28"/>
          <w:szCs w:val="28"/>
        </w:rPr>
        <w:t>Дворник</w:t>
      </w:r>
    </w:p>
    <w:p w:rsidR="00FC6BAA" w:rsidRPr="00F04ADE" w:rsidRDefault="00FC6BAA" w:rsidP="00FC6BAA">
      <w:pPr>
        <w:widowControl w:val="0"/>
        <w:jc w:val="both"/>
        <w:rPr>
          <w:color w:val="000000" w:themeColor="text1"/>
          <w:sz w:val="28"/>
          <w:szCs w:val="28"/>
        </w:rPr>
      </w:pPr>
      <w:r w:rsidRPr="00F04ADE">
        <w:rPr>
          <w:color w:val="000000" w:themeColor="text1"/>
          <w:sz w:val="28"/>
          <w:szCs w:val="28"/>
        </w:rPr>
        <w:t>Уборщик служебных помещений</w:t>
      </w:r>
    </w:p>
    <w:p w:rsidR="00FC6BAA" w:rsidRPr="00F04ADE" w:rsidRDefault="00FC6BAA" w:rsidP="00FC6BAA">
      <w:pPr>
        <w:widowControl w:val="0"/>
        <w:jc w:val="both"/>
        <w:rPr>
          <w:color w:val="000000" w:themeColor="text1"/>
          <w:sz w:val="28"/>
          <w:szCs w:val="28"/>
        </w:rPr>
      </w:pPr>
      <w:r w:rsidRPr="00F04ADE">
        <w:rPr>
          <w:color w:val="000000" w:themeColor="text1"/>
          <w:sz w:val="28"/>
          <w:szCs w:val="28"/>
        </w:rPr>
        <w:t>Оператор котельной</w:t>
      </w:r>
    </w:p>
    <w:p w:rsidR="00FC6BAA" w:rsidRDefault="00FC6BAA" w:rsidP="00FC6BAA">
      <w:pPr>
        <w:widowControl w:val="0"/>
        <w:jc w:val="both"/>
        <w:rPr>
          <w:color w:val="000000" w:themeColor="text1"/>
          <w:sz w:val="28"/>
          <w:szCs w:val="28"/>
        </w:rPr>
      </w:pPr>
      <w:r>
        <w:rPr>
          <w:color w:val="000000" w:themeColor="text1"/>
          <w:sz w:val="28"/>
          <w:szCs w:val="28"/>
        </w:rPr>
        <w:t>Электрик</w:t>
      </w:r>
    </w:p>
    <w:p w:rsidR="001A615F" w:rsidRPr="00F04ADE" w:rsidRDefault="001A615F" w:rsidP="00236D10">
      <w:pPr>
        <w:widowControl w:val="0"/>
        <w:jc w:val="both"/>
        <w:rPr>
          <w:color w:val="000000" w:themeColor="text1"/>
          <w:sz w:val="28"/>
          <w:szCs w:val="28"/>
        </w:rPr>
      </w:pPr>
    </w:p>
    <w:p w:rsidR="00556A6F" w:rsidRPr="00F04ADE" w:rsidRDefault="00110E7F" w:rsidP="00236D10">
      <w:pPr>
        <w:widowControl w:val="0"/>
        <w:jc w:val="both"/>
        <w:rPr>
          <w:color w:val="000000" w:themeColor="text1"/>
          <w:sz w:val="28"/>
          <w:szCs w:val="28"/>
        </w:rPr>
      </w:pPr>
      <w:r w:rsidRPr="00F04ADE">
        <w:rPr>
          <w:color w:val="000000" w:themeColor="text1"/>
          <w:sz w:val="28"/>
          <w:szCs w:val="28"/>
        </w:rPr>
        <w:t>(Дополнить список согласно ШР)</w:t>
      </w:r>
      <w:r w:rsidR="00396A72" w:rsidRPr="00F04ADE">
        <w:rPr>
          <w:color w:val="000000" w:themeColor="text1"/>
          <w:sz w:val="28"/>
          <w:szCs w:val="28"/>
        </w:rPr>
        <w:t xml:space="preserve"> </w:t>
      </w:r>
    </w:p>
    <w:p w:rsidR="00556A6F" w:rsidRPr="00E13B77" w:rsidRDefault="00556A6F" w:rsidP="00556A6F">
      <w:pPr>
        <w:pageBreakBefore/>
        <w:autoSpaceDE w:val="0"/>
        <w:autoSpaceDN w:val="0"/>
        <w:adjustRightInd w:val="0"/>
        <w:jc w:val="right"/>
        <w:rPr>
          <w:b/>
          <w:bCs/>
          <w:iCs/>
          <w:sz w:val="28"/>
          <w:szCs w:val="28"/>
        </w:rPr>
      </w:pPr>
      <w:r w:rsidRPr="00E13B77">
        <w:rPr>
          <w:b/>
          <w:bCs/>
          <w:iCs/>
          <w:sz w:val="28"/>
          <w:szCs w:val="28"/>
        </w:rPr>
        <w:lastRenderedPageBreak/>
        <w:t xml:space="preserve">Приложение № </w:t>
      </w:r>
      <w:r w:rsidR="00D105CF" w:rsidRPr="00E13B77">
        <w:rPr>
          <w:b/>
          <w:bCs/>
          <w:iCs/>
          <w:sz w:val="28"/>
          <w:szCs w:val="28"/>
        </w:rPr>
        <w:t>4</w:t>
      </w:r>
    </w:p>
    <w:p w:rsidR="00556A6F" w:rsidRPr="00E13B77" w:rsidRDefault="00E13B77" w:rsidP="00556A6F">
      <w:pPr>
        <w:autoSpaceDE w:val="0"/>
        <w:autoSpaceDN w:val="0"/>
        <w:adjustRightInd w:val="0"/>
        <w:jc w:val="right"/>
        <w:rPr>
          <w:b/>
          <w:bCs/>
          <w:iCs/>
          <w:sz w:val="28"/>
          <w:szCs w:val="28"/>
        </w:rPr>
      </w:pPr>
      <w:r w:rsidRPr="00E13B77">
        <w:rPr>
          <w:b/>
          <w:bCs/>
          <w:iCs/>
          <w:sz w:val="28"/>
          <w:szCs w:val="28"/>
        </w:rPr>
        <w:t xml:space="preserve">к коллективному договору </w:t>
      </w:r>
    </w:p>
    <w:p w:rsidR="00E13B77" w:rsidRPr="00CA0F54" w:rsidRDefault="00E13B77" w:rsidP="00556A6F">
      <w:pPr>
        <w:autoSpaceDE w:val="0"/>
        <w:autoSpaceDN w:val="0"/>
        <w:adjustRightInd w:val="0"/>
        <w:jc w:val="right"/>
        <w:rPr>
          <w:bCs/>
          <w:iCs/>
          <w:sz w:val="28"/>
          <w:szCs w:val="28"/>
        </w:rPr>
      </w:pPr>
    </w:p>
    <w:p w:rsidR="002323F3" w:rsidRPr="00CA0F54" w:rsidRDefault="00DB6E1D" w:rsidP="002323F3">
      <w:pPr>
        <w:spacing w:line="276" w:lineRule="auto"/>
        <w:rPr>
          <w:sz w:val="28"/>
          <w:szCs w:val="28"/>
        </w:rPr>
      </w:pPr>
      <w:r>
        <w:rPr>
          <w:sz w:val="28"/>
          <w:szCs w:val="28"/>
        </w:rPr>
        <w:t xml:space="preserve"> </w:t>
      </w:r>
      <w:r w:rsidR="002323F3" w:rsidRPr="00CA0F54">
        <w:rPr>
          <w:sz w:val="28"/>
          <w:szCs w:val="28"/>
        </w:rPr>
        <w:t>СОГЛАСОВАНО:</w:t>
      </w:r>
      <w:r w:rsidR="002323F3" w:rsidRPr="004D43E5">
        <w:rPr>
          <w:sz w:val="28"/>
          <w:szCs w:val="28"/>
        </w:rPr>
        <w:t xml:space="preserve"> </w:t>
      </w:r>
      <w:r w:rsidR="002323F3">
        <w:rPr>
          <w:sz w:val="28"/>
          <w:szCs w:val="28"/>
        </w:rPr>
        <w:t xml:space="preserve">                                                 </w:t>
      </w:r>
      <w:r w:rsidR="002323F3" w:rsidRPr="00CA0F54">
        <w:rPr>
          <w:sz w:val="28"/>
          <w:szCs w:val="28"/>
        </w:rPr>
        <w:t>УТВЕРЖДАЮ: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501"/>
      </w:tblGrid>
      <w:tr w:rsidR="002323F3" w:rsidRPr="004D43E5" w:rsidTr="00A61D36">
        <w:trPr>
          <w:trHeight w:val="2155"/>
          <w:jc w:val="center"/>
        </w:trPr>
        <w:tc>
          <w:tcPr>
            <w:tcW w:w="4786" w:type="dxa"/>
            <w:tcBorders>
              <w:top w:val="nil"/>
              <w:left w:val="nil"/>
              <w:bottom w:val="nil"/>
              <w:right w:val="nil"/>
            </w:tcBorders>
            <w:hideMark/>
          </w:tcPr>
          <w:p w:rsidR="002323F3" w:rsidRPr="004D43E5" w:rsidRDefault="002323F3" w:rsidP="00A61D36">
            <w:pPr>
              <w:spacing w:after="200" w:line="276" w:lineRule="auto"/>
              <w:contextualSpacing/>
              <w:rPr>
                <w:rFonts w:eastAsiaTheme="minorEastAsia"/>
                <w:sz w:val="28"/>
                <w:szCs w:val="28"/>
              </w:rPr>
            </w:pPr>
            <w:r w:rsidRPr="004D43E5">
              <w:rPr>
                <w:rFonts w:eastAsiaTheme="minorEastAsia"/>
                <w:sz w:val="28"/>
                <w:szCs w:val="28"/>
              </w:rPr>
              <w:t xml:space="preserve">Председатель профкома МБДОУ     </w:t>
            </w:r>
            <w:proofErr w:type="gramStart"/>
            <w:r w:rsidRPr="004D43E5">
              <w:rPr>
                <w:rFonts w:eastAsiaTheme="minorEastAsia"/>
                <w:sz w:val="28"/>
                <w:szCs w:val="28"/>
              </w:rPr>
              <w:t xml:space="preserve">   «</w:t>
            </w:r>
            <w:proofErr w:type="gramEnd"/>
            <w:r>
              <w:rPr>
                <w:rFonts w:eastAsiaTheme="minorEastAsia"/>
                <w:sz w:val="28"/>
                <w:szCs w:val="28"/>
              </w:rPr>
              <w:t>Детский сад №</w:t>
            </w:r>
            <w:r w:rsidR="00F71D3F">
              <w:rPr>
                <w:rFonts w:eastAsiaTheme="minorEastAsia"/>
                <w:sz w:val="28"/>
                <w:szCs w:val="28"/>
              </w:rPr>
              <w:t>2</w:t>
            </w:r>
            <w:r>
              <w:rPr>
                <w:rFonts w:eastAsiaTheme="minorEastAsia"/>
                <w:sz w:val="28"/>
                <w:szCs w:val="28"/>
              </w:rPr>
              <w:t xml:space="preserve"> «С</w:t>
            </w:r>
            <w:r w:rsidR="00F71D3F">
              <w:rPr>
                <w:rFonts w:eastAsiaTheme="minorEastAsia"/>
                <w:sz w:val="28"/>
                <w:szCs w:val="28"/>
              </w:rPr>
              <w:t>ветлячок</w:t>
            </w:r>
            <w:r w:rsidRPr="004D43E5">
              <w:rPr>
                <w:rFonts w:eastAsiaTheme="minorEastAsia"/>
                <w:sz w:val="28"/>
                <w:szCs w:val="28"/>
              </w:rPr>
              <w:t>»</w:t>
            </w:r>
          </w:p>
          <w:p w:rsidR="002323F3" w:rsidRPr="004D43E5" w:rsidRDefault="002323F3" w:rsidP="00A61D36">
            <w:pPr>
              <w:spacing w:after="200" w:line="276" w:lineRule="auto"/>
              <w:contextualSpacing/>
              <w:rPr>
                <w:rFonts w:eastAsiaTheme="minorEastAsia"/>
                <w:sz w:val="28"/>
                <w:szCs w:val="28"/>
              </w:rPr>
            </w:pPr>
            <w:r>
              <w:rPr>
                <w:rFonts w:eastAsiaTheme="minorEastAsia"/>
                <w:sz w:val="28"/>
                <w:szCs w:val="28"/>
              </w:rPr>
              <w:t xml:space="preserve">с. </w:t>
            </w:r>
            <w:proofErr w:type="spellStart"/>
            <w:r w:rsidR="00F71D3F">
              <w:rPr>
                <w:rFonts w:eastAsiaTheme="minorEastAsia"/>
                <w:sz w:val="28"/>
                <w:szCs w:val="28"/>
              </w:rPr>
              <w:t>Гелдаган</w:t>
            </w:r>
            <w:proofErr w:type="spellEnd"/>
            <w:r w:rsidRPr="004D43E5">
              <w:rPr>
                <w:rFonts w:eastAsiaTheme="minorEastAsia"/>
                <w:sz w:val="28"/>
                <w:szCs w:val="28"/>
              </w:rPr>
              <w:t xml:space="preserve"> </w:t>
            </w:r>
            <w:proofErr w:type="spellStart"/>
            <w:r>
              <w:rPr>
                <w:rFonts w:eastAsiaTheme="minorEastAsia"/>
                <w:sz w:val="28"/>
                <w:szCs w:val="28"/>
              </w:rPr>
              <w:t>Курчалоевского</w:t>
            </w:r>
            <w:proofErr w:type="spellEnd"/>
            <w:r>
              <w:rPr>
                <w:rFonts w:eastAsiaTheme="minorEastAsia"/>
                <w:sz w:val="28"/>
                <w:szCs w:val="28"/>
              </w:rPr>
              <w:t xml:space="preserve"> </w:t>
            </w:r>
            <w:r w:rsidRPr="004D43E5">
              <w:rPr>
                <w:rFonts w:eastAsiaTheme="minorEastAsia"/>
                <w:sz w:val="28"/>
                <w:szCs w:val="28"/>
              </w:rPr>
              <w:t>района»</w:t>
            </w:r>
          </w:p>
          <w:p w:rsidR="002323F3" w:rsidRDefault="002323F3" w:rsidP="00A61D36">
            <w:pPr>
              <w:spacing w:line="276" w:lineRule="auto"/>
              <w:rPr>
                <w:rFonts w:eastAsiaTheme="minorEastAsia"/>
                <w:sz w:val="28"/>
                <w:szCs w:val="28"/>
              </w:rPr>
            </w:pPr>
            <w:r w:rsidRPr="004D43E5">
              <w:rPr>
                <w:rFonts w:eastAsiaTheme="minorEastAsia"/>
                <w:sz w:val="28"/>
                <w:szCs w:val="28"/>
              </w:rPr>
              <w:t xml:space="preserve">____________ </w:t>
            </w:r>
            <w:r w:rsidR="00F71D3F">
              <w:rPr>
                <w:rFonts w:eastAsiaTheme="minorEastAsia"/>
                <w:sz w:val="28"/>
                <w:szCs w:val="28"/>
              </w:rPr>
              <w:t>Д.Т. Саламова</w:t>
            </w:r>
          </w:p>
          <w:p w:rsidR="002323F3" w:rsidRPr="00385F6F" w:rsidRDefault="002323F3" w:rsidP="00A61D36">
            <w:pPr>
              <w:rPr>
                <w:rFonts w:eastAsiaTheme="minorEastAsia"/>
                <w:sz w:val="28"/>
                <w:szCs w:val="28"/>
              </w:rPr>
            </w:pPr>
            <w:r w:rsidRPr="00E43E39">
              <w:rPr>
                <w:color w:val="000000"/>
                <w:sz w:val="28"/>
              </w:rPr>
              <w:t>____._____.___</w:t>
            </w:r>
            <w:r>
              <w:rPr>
                <w:color w:val="000000"/>
                <w:sz w:val="28"/>
              </w:rPr>
              <w:t>__</w:t>
            </w:r>
          </w:p>
        </w:tc>
        <w:tc>
          <w:tcPr>
            <w:tcW w:w="4501" w:type="dxa"/>
            <w:tcBorders>
              <w:top w:val="nil"/>
              <w:left w:val="nil"/>
              <w:bottom w:val="nil"/>
              <w:right w:val="nil"/>
            </w:tcBorders>
          </w:tcPr>
          <w:p w:rsidR="002323F3" w:rsidRPr="004D43E5" w:rsidRDefault="002323F3" w:rsidP="00A61D36">
            <w:pPr>
              <w:spacing w:after="200" w:line="276" w:lineRule="auto"/>
              <w:ind w:left="720"/>
              <w:contextualSpacing/>
              <w:rPr>
                <w:rFonts w:eastAsiaTheme="minorEastAsia"/>
                <w:sz w:val="28"/>
                <w:szCs w:val="28"/>
              </w:rPr>
            </w:pPr>
            <w:r>
              <w:rPr>
                <w:rFonts w:eastAsiaTheme="minorEastAsia"/>
                <w:sz w:val="28"/>
                <w:szCs w:val="28"/>
              </w:rPr>
              <w:t xml:space="preserve">   </w:t>
            </w:r>
            <w:r w:rsidRPr="004D43E5">
              <w:rPr>
                <w:rFonts w:eastAsiaTheme="minorEastAsia"/>
                <w:sz w:val="28"/>
                <w:szCs w:val="28"/>
              </w:rPr>
              <w:t xml:space="preserve">Заведующий МБДОУ </w:t>
            </w:r>
          </w:p>
          <w:p w:rsidR="002323F3" w:rsidRDefault="002323F3" w:rsidP="00A61D36">
            <w:pPr>
              <w:tabs>
                <w:tab w:val="left" w:pos="989"/>
              </w:tabs>
              <w:spacing w:after="200" w:line="276" w:lineRule="auto"/>
              <w:ind w:left="720"/>
              <w:contextualSpacing/>
              <w:rPr>
                <w:rFonts w:eastAsiaTheme="minorEastAsia"/>
                <w:sz w:val="28"/>
                <w:szCs w:val="28"/>
              </w:rPr>
            </w:pPr>
            <w:r>
              <w:rPr>
                <w:rFonts w:eastAsiaTheme="minorEastAsia"/>
                <w:sz w:val="28"/>
                <w:szCs w:val="28"/>
              </w:rPr>
              <w:t xml:space="preserve">   </w:t>
            </w:r>
            <w:r w:rsidR="00F71D3F">
              <w:rPr>
                <w:rFonts w:eastAsiaTheme="minorEastAsia"/>
                <w:sz w:val="28"/>
                <w:szCs w:val="28"/>
              </w:rPr>
              <w:t>«Детский сад №2</w:t>
            </w:r>
            <w:r w:rsidRPr="004D43E5">
              <w:rPr>
                <w:rFonts w:eastAsiaTheme="minorEastAsia"/>
                <w:sz w:val="28"/>
                <w:szCs w:val="28"/>
              </w:rPr>
              <w:t xml:space="preserve"> «</w:t>
            </w:r>
            <w:r>
              <w:rPr>
                <w:rFonts w:eastAsiaTheme="minorEastAsia"/>
                <w:sz w:val="28"/>
                <w:szCs w:val="28"/>
              </w:rPr>
              <w:t>С</w:t>
            </w:r>
            <w:r w:rsidR="00F71D3F">
              <w:rPr>
                <w:rFonts w:eastAsiaTheme="minorEastAsia"/>
                <w:sz w:val="28"/>
                <w:szCs w:val="28"/>
              </w:rPr>
              <w:t>ветлячок</w:t>
            </w:r>
            <w:r w:rsidR="00F71D3F" w:rsidRPr="004D43E5">
              <w:rPr>
                <w:rFonts w:eastAsiaTheme="minorEastAsia"/>
                <w:sz w:val="28"/>
                <w:szCs w:val="28"/>
              </w:rPr>
              <w:t>»</w:t>
            </w:r>
            <w:r w:rsidR="00F71D3F">
              <w:rPr>
                <w:rFonts w:eastAsiaTheme="minorEastAsia"/>
                <w:sz w:val="28"/>
                <w:szCs w:val="28"/>
              </w:rPr>
              <w:t xml:space="preserve"> с. </w:t>
            </w:r>
            <w:proofErr w:type="spellStart"/>
            <w:r w:rsidR="00F71D3F">
              <w:rPr>
                <w:rFonts w:eastAsiaTheme="minorEastAsia"/>
                <w:sz w:val="28"/>
                <w:szCs w:val="28"/>
              </w:rPr>
              <w:t>Гелдаган</w:t>
            </w:r>
            <w:proofErr w:type="spellEnd"/>
            <w:r w:rsidRPr="004D43E5">
              <w:rPr>
                <w:rFonts w:eastAsiaTheme="minorEastAsia"/>
                <w:sz w:val="28"/>
                <w:szCs w:val="28"/>
              </w:rPr>
              <w:t xml:space="preserve">                                                </w:t>
            </w:r>
            <w:r>
              <w:rPr>
                <w:rFonts w:eastAsiaTheme="minorEastAsia"/>
                <w:sz w:val="28"/>
                <w:szCs w:val="28"/>
              </w:rPr>
              <w:t xml:space="preserve">                  </w:t>
            </w:r>
          </w:p>
          <w:p w:rsidR="002323F3" w:rsidRDefault="002323F3" w:rsidP="00A61D36">
            <w:pPr>
              <w:spacing w:after="200" w:line="276" w:lineRule="auto"/>
              <w:ind w:left="720"/>
              <w:contextualSpacing/>
              <w:rPr>
                <w:rFonts w:eastAsiaTheme="minorEastAsia"/>
                <w:sz w:val="28"/>
                <w:szCs w:val="28"/>
              </w:rPr>
            </w:pPr>
            <w:r>
              <w:rPr>
                <w:rFonts w:eastAsiaTheme="minorEastAsia"/>
                <w:sz w:val="28"/>
                <w:szCs w:val="28"/>
              </w:rPr>
              <w:t xml:space="preserve">   </w:t>
            </w:r>
            <w:proofErr w:type="spellStart"/>
            <w:proofErr w:type="gramStart"/>
            <w:r w:rsidR="00F71D3F" w:rsidRPr="004D43E5">
              <w:rPr>
                <w:rFonts w:eastAsiaTheme="minorEastAsia"/>
                <w:sz w:val="28"/>
                <w:szCs w:val="28"/>
              </w:rPr>
              <w:t>Курчалоевского</w:t>
            </w:r>
            <w:proofErr w:type="spellEnd"/>
            <w:r w:rsidR="00F71D3F" w:rsidRPr="004D43E5">
              <w:rPr>
                <w:rFonts w:eastAsiaTheme="minorEastAsia"/>
                <w:sz w:val="28"/>
                <w:szCs w:val="28"/>
              </w:rPr>
              <w:t xml:space="preserve"> </w:t>
            </w:r>
            <w:r w:rsidR="00F71D3F">
              <w:rPr>
                <w:rFonts w:eastAsiaTheme="minorEastAsia"/>
                <w:sz w:val="28"/>
                <w:szCs w:val="28"/>
              </w:rPr>
              <w:t xml:space="preserve"> </w:t>
            </w:r>
            <w:r w:rsidR="00F71D3F" w:rsidRPr="004D43E5">
              <w:rPr>
                <w:rFonts w:eastAsiaTheme="minorEastAsia"/>
                <w:sz w:val="28"/>
                <w:szCs w:val="28"/>
              </w:rPr>
              <w:t>района</w:t>
            </w:r>
            <w:proofErr w:type="gramEnd"/>
            <w:r w:rsidR="00F71D3F" w:rsidRPr="004D43E5">
              <w:rPr>
                <w:rFonts w:eastAsiaTheme="minorEastAsia"/>
                <w:sz w:val="28"/>
                <w:szCs w:val="28"/>
              </w:rPr>
              <w:t>»</w:t>
            </w:r>
          </w:p>
          <w:p w:rsidR="002323F3" w:rsidRPr="004D43E5" w:rsidRDefault="002323F3" w:rsidP="00A61D36">
            <w:pPr>
              <w:spacing w:after="200" w:line="276" w:lineRule="auto"/>
              <w:ind w:left="720"/>
              <w:contextualSpacing/>
              <w:rPr>
                <w:rFonts w:eastAsiaTheme="minorEastAsia"/>
                <w:sz w:val="28"/>
                <w:szCs w:val="28"/>
              </w:rPr>
            </w:pPr>
            <w:r>
              <w:rPr>
                <w:rFonts w:eastAsiaTheme="minorEastAsia"/>
                <w:sz w:val="28"/>
                <w:szCs w:val="28"/>
              </w:rPr>
              <w:t xml:space="preserve">   </w:t>
            </w:r>
            <w:r w:rsidR="00F71D3F" w:rsidRPr="00E43E39">
              <w:rPr>
                <w:color w:val="000000"/>
                <w:sz w:val="28"/>
              </w:rPr>
              <w:t>от___</w:t>
            </w:r>
            <w:proofErr w:type="gramStart"/>
            <w:r w:rsidR="00F71D3F" w:rsidRPr="00E43E39">
              <w:rPr>
                <w:color w:val="000000"/>
                <w:sz w:val="28"/>
              </w:rPr>
              <w:t>_._</w:t>
            </w:r>
            <w:proofErr w:type="gramEnd"/>
            <w:r w:rsidR="00F71D3F" w:rsidRPr="00E43E39">
              <w:rPr>
                <w:color w:val="000000"/>
                <w:sz w:val="28"/>
              </w:rPr>
              <w:t>____.___№___</w:t>
            </w:r>
          </w:p>
          <w:p w:rsidR="002323F3" w:rsidRPr="004D43E5" w:rsidRDefault="002323F3" w:rsidP="00F71D3F">
            <w:pPr>
              <w:tabs>
                <w:tab w:val="left" w:pos="726"/>
                <w:tab w:val="left" w:pos="876"/>
              </w:tabs>
              <w:spacing w:line="276" w:lineRule="auto"/>
              <w:ind w:firstLine="709"/>
              <w:rPr>
                <w:rFonts w:eastAsiaTheme="minorEastAsia"/>
                <w:sz w:val="28"/>
                <w:szCs w:val="28"/>
              </w:rPr>
            </w:pPr>
            <w:r>
              <w:rPr>
                <w:color w:val="000000"/>
                <w:sz w:val="28"/>
              </w:rPr>
              <w:t xml:space="preserve">   </w:t>
            </w:r>
          </w:p>
        </w:tc>
      </w:tr>
    </w:tbl>
    <w:p w:rsidR="00236D10" w:rsidRPr="00CA0F54" w:rsidRDefault="00236D10" w:rsidP="002323F3">
      <w:pPr>
        <w:spacing w:line="276" w:lineRule="auto"/>
        <w:rPr>
          <w:sz w:val="28"/>
          <w:szCs w:val="28"/>
        </w:rPr>
      </w:pPr>
    </w:p>
    <w:p w:rsidR="00556A6F" w:rsidRPr="00CA0F54" w:rsidRDefault="00556A6F" w:rsidP="00556A6F">
      <w:pPr>
        <w:jc w:val="center"/>
        <w:rPr>
          <w:b/>
          <w:bCs/>
          <w:sz w:val="28"/>
          <w:szCs w:val="28"/>
        </w:rPr>
      </w:pPr>
      <w:r w:rsidRPr="00CA0F54">
        <w:rPr>
          <w:b/>
          <w:bCs/>
          <w:sz w:val="28"/>
          <w:szCs w:val="28"/>
        </w:rPr>
        <w:t>ПЕРЕЧЕНЬ</w:t>
      </w:r>
    </w:p>
    <w:p w:rsidR="00556A6F" w:rsidRPr="00CA0F54" w:rsidRDefault="00556A6F" w:rsidP="00556A6F">
      <w:pPr>
        <w:jc w:val="center"/>
        <w:rPr>
          <w:b/>
          <w:bCs/>
          <w:sz w:val="28"/>
          <w:szCs w:val="28"/>
        </w:rPr>
      </w:pPr>
      <w:r w:rsidRPr="00CA0F54">
        <w:rPr>
          <w:b/>
          <w:bCs/>
          <w:sz w:val="28"/>
          <w:szCs w:val="28"/>
        </w:rPr>
        <w:t xml:space="preserve"> профессий и должностей, которым предусмотрена доплата за работу</w:t>
      </w:r>
    </w:p>
    <w:p w:rsidR="00556A6F" w:rsidRPr="00CA0F54" w:rsidRDefault="00556A6F" w:rsidP="00556A6F">
      <w:pPr>
        <w:jc w:val="center"/>
        <w:rPr>
          <w:b/>
          <w:bCs/>
          <w:sz w:val="28"/>
          <w:szCs w:val="28"/>
        </w:rPr>
      </w:pPr>
      <w:r w:rsidRPr="00CA0F54">
        <w:rPr>
          <w:b/>
          <w:bCs/>
          <w:sz w:val="28"/>
          <w:szCs w:val="28"/>
        </w:rPr>
        <w:t xml:space="preserve"> с вредными условиями труда </w:t>
      </w:r>
    </w:p>
    <w:p w:rsidR="00653361" w:rsidRPr="00CA0F54" w:rsidRDefault="00653361" w:rsidP="00556A6F">
      <w:pPr>
        <w:jc w:val="center"/>
        <w:rPr>
          <w:b/>
          <w:bCs/>
          <w:sz w:val="28"/>
          <w:szCs w:val="28"/>
        </w:rPr>
      </w:pPr>
    </w:p>
    <w:p w:rsidR="00653361" w:rsidRPr="00CA0F54" w:rsidRDefault="00653361" w:rsidP="00E53C08">
      <w:pPr>
        <w:widowControl w:val="0"/>
        <w:ind w:firstLine="709"/>
        <w:jc w:val="both"/>
        <w:rPr>
          <w:sz w:val="28"/>
          <w:szCs w:val="28"/>
        </w:rPr>
      </w:pPr>
      <w:r w:rsidRPr="00CA0F54">
        <w:rPr>
          <w:sz w:val="28"/>
          <w:szCs w:val="28"/>
        </w:rPr>
        <w:t xml:space="preserve">Перечень работ с неблагоприятными условиями труда, работа в которой предусматривается повышение ставок заработанной платы в соответствии ст. 147 гл. 21 раздел </w:t>
      </w:r>
      <w:r w:rsidRPr="00CA0F54">
        <w:rPr>
          <w:sz w:val="28"/>
          <w:szCs w:val="28"/>
          <w:lang w:val="en-US"/>
        </w:rPr>
        <w:t>VI</w:t>
      </w:r>
      <w:r w:rsidRPr="00CA0F54">
        <w:rPr>
          <w:sz w:val="28"/>
          <w:szCs w:val="28"/>
        </w:rPr>
        <w:t xml:space="preserve"> ТК РФ и на основании «Отчета о проведении специальной оценки условий труда»</w:t>
      </w:r>
    </w:p>
    <w:p w:rsidR="00556A6F" w:rsidRPr="00CA0F54" w:rsidRDefault="00556A6F" w:rsidP="001F344A">
      <w:pPr>
        <w:rPr>
          <w:bCs/>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2831"/>
        <w:gridCol w:w="3637"/>
        <w:gridCol w:w="2117"/>
      </w:tblGrid>
      <w:tr w:rsidR="00556A6F" w:rsidRPr="00CA0F54" w:rsidTr="00B32157">
        <w:tc>
          <w:tcPr>
            <w:tcW w:w="594" w:type="dxa"/>
          </w:tcPr>
          <w:p w:rsidR="00556A6F" w:rsidRPr="00CA0F54" w:rsidRDefault="00556A6F" w:rsidP="00556A6F">
            <w:pPr>
              <w:jc w:val="center"/>
              <w:rPr>
                <w:bCs/>
                <w:sz w:val="28"/>
                <w:szCs w:val="28"/>
              </w:rPr>
            </w:pPr>
            <w:r w:rsidRPr="00CA0F54">
              <w:rPr>
                <w:bCs/>
                <w:sz w:val="28"/>
                <w:szCs w:val="28"/>
              </w:rPr>
              <w:t>№</w:t>
            </w:r>
          </w:p>
          <w:p w:rsidR="00556A6F" w:rsidRPr="00CA0F54" w:rsidRDefault="00556A6F" w:rsidP="00556A6F">
            <w:pPr>
              <w:jc w:val="center"/>
              <w:rPr>
                <w:bCs/>
                <w:sz w:val="28"/>
                <w:szCs w:val="28"/>
              </w:rPr>
            </w:pPr>
            <w:r w:rsidRPr="00CA0F54">
              <w:rPr>
                <w:bCs/>
                <w:sz w:val="28"/>
                <w:szCs w:val="28"/>
              </w:rPr>
              <w:t>п/п</w:t>
            </w:r>
          </w:p>
        </w:tc>
        <w:tc>
          <w:tcPr>
            <w:tcW w:w="2831" w:type="dxa"/>
          </w:tcPr>
          <w:p w:rsidR="00556A6F" w:rsidRPr="00CA0F54" w:rsidRDefault="00556A6F" w:rsidP="00556A6F">
            <w:pPr>
              <w:jc w:val="center"/>
              <w:rPr>
                <w:bCs/>
                <w:sz w:val="28"/>
                <w:szCs w:val="28"/>
              </w:rPr>
            </w:pPr>
            <w:r w:rsidRPr="00CA0F54">
              <w:rPr>
                <w:bCs/>
                <w:sz w:val="28"/>
                <w:szCs w:val="28"/>
              </w:rPr>
              <w:t xml:space="preserve">Наименование профессии </w:t>
            </w:r>
          </w:p>
          <w:p w:rsidR="00556A6F" w:rsidRPr="00CA0F54" w:rsidRDefault="00556A6F" w:rsidP="00556A6F">
            <w:pPr>
              <w:jc w:val="center"/>
              <w:rPr>
                <w:bCs/>
                <w:sz w:val="28"/>
                <w:szCs w:val="28"/>
              </w:rPr>
            </w:pPr>
            <w:r w:rsidRPr="00CA0F54">
              <w:rPr>
                <w:bCs/>
                <w:sz w:val="28"/>
                <w:szCs w:val="28"/>
              </w:rPr>
              <w:t>(должности)</w:t>
            </w:r>
          </w:p>
        </w:tc>
        <w:tc>
          <w:tcPr>
            <w:tcW w:w="3637" w:type="dxa"/>
          </w:tcPr>
          <w:p w:rsidR="00556A6F" w:rsidRPr="00CA0F54" w:rsidRDefault="00556A6F" w:rsidP="00556A6F">
            <w:pPr>
              <w:jc w:val="center"/>
              <w:rPr>
                <w:bCs/>
                <w:sz w:val="28"/>
                <w:szCs w:val="28"/>
              </w:rPr>
            </w:pPr>
            <w:r w:rsidRPr="00CA0F54">
              <w:rPr>
                <w:bCs/>
                <w:sz w:val="28"/>
                <w:szCs w:val="28"/>
              </w:rPr>
              <w:t>Перечень работ с неблагоприятными условиями труда</w:t>
            </w:r>
          </w:p>
        </w:tc>
        <w:tc>
          <w:tcPr>
            <w:tcW w:w="2117" w:type="dxa"/>
          </w:tcPr>
          <w:p w:rsidR="00556A6F" w:rsidRPr="00CA0F54" w:rsidRDefault="00556A6F" w:rsidP="00556A6F">
            <w:pPr>
              <w:jc w:val="center"/>
              <w:rPr>
                <w:bCs/>
                <w:sz w:val="28"/>
                <w:szCs w:val="28"/>
              </w:rPr>
            </w:pPr>
            <w:r w:rsidRPr="00CA0F54">
              <w:rPr>
                <w:bCs/>
                <w:sz w:val="28"/>
                <w:szCs w:val="28"/>
              </w:rPr>
              <w:t>Размер доплаты к ставке (%)</w:t>
            </w:r>
          </w:p>
        </w:tc>
      </w:tr>
      <w:tr w:rsidR="00556A6F" w:rsidRPr="00CA0F54" w:rsidTr="00B32157">
        <w:tc>
          <w:tcPr>
            <w:tcW w:w="594" w:type="dxa"/>
          </w:tcPr>
          <w:p w:rsidR="00556A6F" w:rsidRPr="00CA0F54" w:rsidRDefault="008154E4" w:rsidP="00556A6F">
            <w:pPr>
              <w:jc w:val="center"/>
              <w:rPr>
                <w:bCs/>
                <w:sz w:val="28"/>
                <w:szCs w:val="28"/>
              </w:rPr>
            </w:pPr>
            <w:r w:rsidRPr="00CA0F54">
              <w:rPr>
                <w:bCs/>
                <w:sz w:val="28"/>
                <w:szCs w:val="28"/>
              </w:rPr>
              <w:t>1</w:t>
            </w:r>
          </w:p>
        </w:tc>
        <w:tc>
          <w:tcPr>
            <w:tcW w:w="2831" w:type="dxa"/>
          </w:tcPr>
          <w:p w:rsidR="00556A6F" w:rsidRPr="00CA0F54" w:rsidRDefault="00B32157" w:rsidP="00556A6F">
            <w:pPr>
              <w:jc w:val="center"/>
              <w:rPr>
                <w:bCs/>
                <w:sz w:val="28"/>
                <w:szCs w:val="28"/>
              </w:rPr>
            </w:pPr>
            <w:r>
              <w:rPr>
                <w:bCs/>
                <w:sz w:val="28"/>
                <w:szCs w:val="28"/>
              </w:rPr>
              <w:t>кочегары</w:t>
            </w:r>
          </w:p>
        </w:tc>
        <w:tc>
          <w:tcPr>
            <w:tcW w:w="3637" w:type="dxa"/>
          </w:tcPr>
          <w:p w:rsidR="00556A6F" w:rsidRPr="00CA0F54" w:rsidRDefault="00B32157" w:rsidP="00556A6F">
            <w:pPr>
              <w:jc w:val="both"/>
              <w:rPr>
                <w:bCs/>
                <w:sz w:val="28"/>
                <w:szCs w:val="28"/>
              </w:rPr>
            </w:pPr>
            <w:r>
              <w:rPr>
                <w:bCs/>
                <w:sz w:val="28"/>
                <w:szCs w:val="28"/>
              </w:rPr>
              <w:t>За ночное время работы</w:t>
            </w:r>
          </w:p>
        </w:tc>
        <w:tc>
          <w:tcPr>
            <w:tcW w:w="2117" w:type="dxa"/>
          </w:tcPr>
          <w:p w:rsidR="00556A6F" w:rsidRPr="00CA0F54" w:rsidRDefault="00B32157" w:rsidP="00556A6F">
            <w:pPr>
              <w:jc w:val="center"/>
              <w:rPr>
                <w:bCs/>
                <w:sz w:val="28"/>
                <w:szCs w:val="28"/>
              </w:rPr>
            </w:pPr>
            <w:r>
              <w:rPr>
                <w:bCs/>
                <w:sz w:val="28"/>
                <w:szCs w:val="28"/>
              </w:rPr>
              <w:t>35%</w:t>
            </w:r>
          </w:p>
        </w:tc>
      </w:tr>
      <w:tr w:rsidR="00B32157" w:rsidRPr="00CA0F54" w:rsidTr="00B32157">
        <w:tc>
          <w:tcPr>
            <w:tcW w:w="594" w:type="dxa"/>
          </w:tcPr>
          <w:p w:rsidR="00B32157" w:rsidRPr="00CA0F54" w:rsidRDefault="00B32157" w:rsidP="00B32157">
            <w:pPr>
              <w:jc w:val="center"/>
              <w:rPr>
                <w:bCs/>
                <w:sz w:val="28"/>
                <w:szCs w:val="28"/>
              </w:rPr>
            </w:pPr>
            <w:r w:rsidRPr="00CA0F54">
              <w:rPr>
                <w:bCs/>
                <w:sz w:val="28"/>
                <w:szCs w:val="28"/>
              </w:rPr>
              <w:t>2</w:t>
            </w:r>
          </w:p>
        </w:tc>
        <w:tc>
          <w:tcPr>
            <w:tcW w:w="2831" w:type="dxa"/>
          </w:tcPr>
          <w:p w:rsidR="00B32157" w:rsidRPr="00CA0F54" w:rsidRDefault="00B32157" w:rsidP="00B32157">
            <w:pPr>
              <w:jc w:val="center"/>
              <w:rPr>
                <w:bCs/>
                <w:sz w:val="28"/>
                <w:szCs w:val="28"/>
              </w:rPr>
            </w:pPr>
            <w:r>
              <w:rPr>
                <w:bCs/>
                <w:sz w:val="28"/>
                <w:szCs w:val="28"/>
              </w:rPr>
              <w:t>сторожа</w:t>
            </w:r>
          </w:p>
        </w:tc>
        <w:tc>
          <w:tcPr>
            <w:tcW w:w="3637" w:type="dxa"/>
          </w:tcPr>
          <w:p w:rsidR="00B32157" w:rsidRPr="00CA0F54" w:rsidRDefault="00B32157" w:rsidP="00B32157">
            <w:pPr>
              <w:jc w:val="both"/>
              <w:rPr>
                <w:bCs/>
                <w:sz w:val="28"/>
                <w:szCs w:val="28"/>
              </w:rPr>
            </w:pPr>
            <w:r>
              <w:rPr>
                <w:bCs/>
                <w:sz w:val="28"/>
                <w:szCs w:val="28"/>
              </w:rPr>
              <w:t>За ночное время работы</w:t>
            </w:r>
          </w:p>
        </w:tc>
        <w:tc>
          <w:tcPr>
            <w:tcW w:w="2117" w:type="dxa"/>
          </w:tcPr>
          <w:p w:rsidR="00B32157" w:rsidRPr="00CA0F54" w:rsidRDefault="00B32157" w:rsidP="00B32157">
            <w:pPr>
              <w:jc w:val="center"/>
              <w:rPr>
                <w:bCs/>
                <w:sz w:val="28"/>
                <w:szCs w:val="28"/>
              </w:rPr>
            </w:pPr>
            <w:r>
              <w:rPr>
                <w:bCs/>
                <w:sz w:val="28"/>
                <w:szCs w:val="28"/>
              </w:rPr>
              <w:t>35%</w:t>
            </w:r>
          </w:p>
        </w:tc>
      </w:tr>
    </w:tbl>
    <w:p w:rsidR="00556A6F" w:rsidRDefault="00556A6F" w:rsidP="00556A6F">
      <w:pPr>
        <w:widowControl w:val="0"/>
        <w:spacing w:line="210" w:lineRule="exact"/>
        <w:jc w:val="both"/>
        <w:rPr>
          <w:sz w:val="28"/>
          <w:szCs w:val="28"/>
        </w:rPr>
      </w:pPr>
    </w:p>
    <w:p w:rsidR="002E5733" w:rsidRDefault="002E5733" w:rsidP="00556A6F">
      <w:pPr>
        <w:widowControl w:val="0"/>
        <w:spacing w:line="210" w:lineRule="exact"/>
        <w:jc w:val="both"/>
        <w:rPr>
          <w:sz w:val="28"/>
          <w:szCs w:val="28"/>
        </w:rPr>
      </w:pPr>
    </w:p>
    <w:p w:rsidR="002E5733" w:rsidRDefault="002E5733" w:rsidP="00556A6F">
      <w:pPr>
        <w:widowControl w:val="0"/>
        <w:spacing w:line="210" w:lineRule="exact"/>
        <w:jc w:val="both"/>
        <w:rPr>
          <w:sz w:val="28"/>
          <w:szCs w:val="28"/>
        </w:rPr>
      </w:pPr>
    </w:p>
    <w:p w:rsidR="002E5733" w:rsidRPr="00CA0F54" w:rsidRDefault="002E5733" w:rsidP="00556A6F">
      <w:pPr>
        <w:widowControl w:val="0"/>
        <w:spacing w:line="210" w:lineRule="exact"/>
        <w:jc w:val="both"/>
        <w:rPr>
          <w:sz w:val="28"/>
          <w:szCs w:val="28"/>
        </w:rPr>
      </w:pPr>
    </w:p>
    <w:p w:rsidR="00870046" w:rsidRPr="00E13B77" w:rsidRDefault="00870046" w:rsidP="00870046">
      <w:pPr>
        <w:pageBreakBefore/>
        <w:autoSpaceDE w:val="0"/>
        <w:autoSpaceDN w:val="0"/>
        <w:adjustRightInd w:val="0"/>
        <w:jc w:val="right"/>
        <w:rPr>
          <w:b/>
          <w:bCs/>
          <w:iCs/>
          <w:sz w:val="28"/>
          <w:szCs w:val="28"/>
        </w:rPr>
      </w:pPr>
      <w:r w:rsidRPr="00E13B77">
        <w:rPr>
          <w:b/>
          <w:bCs/>
          <w:iCs/>
          <w:sz w:val="28"/>
          <w:szCs w:val="28"/>
        </w:rPr>
        <w:lastRenderedPageBreak/>
        <w:t xml:space="preserve">Приложение № </w:t>
      </w:r>
      <w:r>
        <w:rPr>
          <w:b/>
          <w:bCs/>
          <w:iCs/>
          <w:sz w:val="28"/>
          <w:szCs w:val="28"/>
        </w:rPr>
        <w:t>5</w:t>
      </w:r>
    </w:p>
    <w:p w:rsidR="00870046" w:rsidRPr="00E13B77" w:rsidRDefault="00870046" w:rsidP="00870046">
      <w:pPr>
        <w:autoSpaceDE w:val="0"/>
        <w:autoSpaceDN w:val="0"/>
        <w:adjustRightInd w:val="0"/>
        <w:jc w:val="right"/>
        <w:rPr>
          <w:b/>
          <w:bCs/>
          <w:iCs/>
          <w:sz w:val="28"/>
          <w:szCs w:val="28"/>
        </w:rPr>
      </w:pPr>
      <w:r w:rsidRPr="00E13B77">
        <w:rPr>
          <w:b/>
          <w:bCs/>
          <w:iCs/>
          <w:sz w:val="28"/>
          <w:szCs w:val="28"/>
        </w:rPr>
        <w:t xml:space="preserve">к коллективному договору </w:t>
      </w:r>
    </w:p>
    <w:p w:rsidR="00870046" w:rsidRPr="00CA0F54" w:rsidRDefault="00870046" w:rsidP="00870046">
      <w:pPr>
        <w:autoSpaceDE w:val="0"/>
        <w:autoSpaceDN w:val="0"/>
        <w:adjustRightInd w:val="0"/>
        <w:jc w:val="right"/>
        <w:rPr>
          <w:bCs/>
          <w:iCs/>
          <w:sz w:val="28"/>
          <w:szCs w:val="28"/>
        </w:rPr>
      </w:pPr>
    </w:p>
    <w:p w:rsidR="00870046" w:rsidRPr="00CA0F54" w:rsidRDefault="00870046" w:rsidP="00870046">
      <w:pPr>
        <w:spacing w:line="276" w:lineRule="auto"/>
        <w:rPr>
          <w:sz w:val="28"/>
          <w:szCs w:val="28"/>
        </w:rPr>
      </w:pPr>
      <w:r>
        <w:rPr>
          <w:sz w:val="28"/>
          <w:szCs w:val="28"/>
        </w:rPr>
        <w:t xml:space="preserve"> </w:t>
      </w:r>
      <w:proofErr w:type="gramStart"/>
      <w:r w:rsidRPr="00CA0F54">
        <w:rPr>
          <w:sz w:val="28"/>
          <w:szCs w:val="28"/>
        </w:rPr>
        <w:t>СОГЛАСОВАНО:</w:t>
      </w:r>
      <w:r w:rsidRPr="004D43E5">
        <w:rPr>
          <w:sz w:val="28"/>
          <w:szCs w:val="28"/>
        </w:rPr>
        <w:t xml:space="preserve"> </w:t>
      </w:r>
      <w:r>
        <w:rPr>
          <w:sz w:val="28"/>
          <w:szCs w:val="28"/>
        </w:rPr>
        <w:t xml:space="preserve">  </w:t>
      </w:r>
      <w:proofErr w:type="gramEnd"/>
      <w:r>
        <w:rPr>
          <w:sz w:val="28"/>
          <w:szCs w:val="28"/>
        </w:rPr>
        <w:t xml:space="preserve">             </w:t>
      </w:r>
      <w:r w:rsidR="00411C69">
        <w:rPr>
          <w:sz w:val="28"/>
          <w:szCs w:val="28"/>
        </w:rPr>
        <w:t xml:space="preserve">                             </w:t>
      </w:r>
      <w:r>
        <w:rPr>
          <w:sz w:val="28"/>
          <w:szCs w:val="28"/>
        </w:rPr>
        <w:t xml:space="preserve">  </w:t>
      </w:r>
      <w:r w:rsidRPr="00CA0F54">
        <w:rPr>
          <w:sz w:val="28"/>
          <w:szCs w:val="28"/>
        </w:rPr>
        <w:t>УТВЕРЖДАЮ: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3"/>
      </w:tblGrid>
      <w:tr w:rsidR="00870046" w:rsidRPr="004D43E5" w:rsidTr="00411C69">
        <w:trPr>
          <w:trHeight w:val="2155"/>
          <w:jc w:val="center"/>
        </w:trPr>
        <w:tc>
          <w:tcPr>
            <w:tcW w:w="4644" w:type="dxa"/>
            <w:tcBorders>
              <w:top w:val="nil"/>
              <w:left w:val="nil"/>
              <w:bottom w:val="nil"/>
              <w:right w:val="nil"/>
            </w:tcBorders>
            <w:hideMark/>
          </w:tcPr>
          <w:p w:rsidR="00870046" w:rsidRPr="004D43E5" w:rsidRDefault="00870046" w:rsidP="00A61D36">
            <w:pPr>
              <w:spacing w:after="200" w:line="276" w:lineRule="auto"/>
              <w:contextualSpacing/>
              <w:rPr>
                <w:rFonts w:eastAsiaTheme="minorEastAsia"/>
                <w:sz w:val="28"/>
                <w:szCs w:val="28"/>
              </w:rPr>
            </w:pPr>
            <w:r w:rsidRPr="004D43E5">
              <w:rPr>
                <w:rFonts w:eastAsiaTheme="minorEastAsia"/>
                <w:sz w:val="28"/>
                <w:szCs w:val="28"/>
              </w:rPr>
              <w:t xml:space="preserve">Председатель профкома МБДОУ     </w:t>
            </w:r>
            <w:proofErr w:type="gramStart"/>
            <w:r w:rsidRPr="004D43E5">
              <w:rPr>
                <w:rFonts w:eastAsiaTheme="minorEastAsia"/>
                <w:sz w:val="28"/>
                <w:szCs w:val="28"/>
              </w:rPr>
              <w:t xml:space="preserve">   «</w:t>
            </w:r>
            <w:proofErr w:type="gramEnd"/>
            <w:r w:rsidR="00411C69">
              <w:rPr>
                <w:rFonts w:eastAsiaTheme="minorEastAsia"/>
                <w:sz w:val="28"/>
                <w:szCs w:val="28"/>
              </w:rPr>
              <w:t>Детский сад №2</w:t>
            </w:r>
            <w:r>
              <w:rPr>
                <w:rFonts w:eastAsiaTheme="minorEastAsia"/>
                <w:sz w:val="28"/>
                <w:szCs w:val="28"/>
              </w:rPr>
              <w:t xml:space="preserve"> «С</w:t>
            </w:r>
            <w:r w:rsidR="00411C69">
              <w:rPr>
                <w:rFonts w:eastAsiaTheme="minorEastAsia"/>
                <w:sz w:val="28"/>
                <w:szCs w:val="28"/>
              </w:rPr>
              <w:t>ветлячок</w:t>
            </w:r>
            <w:r w:rsidRPr="004D43E5">
              <w:rPr>
                <w:rFonts w:eastAsiaTheme="minorEastAsia"/>
                <w:sz w:val="28"/>
                <w:szCs w:val="28"/>
              </w:rPr>
              <w:t>»</w:t>
            </w:r>
          </w:p>
          <w:p w:rsidR="00870046" w:rsidRPr="004D43E5" w:rsidRDefault="00870046" w:rsidP="00A61D36">
            <w:pPr>
              <w:spacing w:after="200" w:line="276" w:lineRule="auto"/>
              <w:contextualSpacing/>
              <w:rPr>
                <w:rFonts w:eastAsiaTheme="minorEastAsia"/>
                <w:sz w:val="28"/>
                <w:szCs w:val="28"/>
              </w:rPr>
            </w:pPr>
            <w:r>
              <w:rPr>
                <w:rFonts w:eastAsiaTheme="minorEastAsia"/>
                <w:sz w:val="28"/>
                <w:szCs w:val="28"/>
              </w:rPr>
              <w:t xml:space="preserve">с. </w:t>
            </w:r>
            <w:proofErr w:type="spellStart"/>
            <w:r w:rsidR="00411C69">
              <w:rPr>
                <w:rFonts w:eastAsiaTheme="minorEastAsia"/>
                <w:sz w:val="28"/>
                <w:szCs w:val="28"/>
              </w:rPr>
              <w:t>Гелдаган</w:t>
            </w:r>
            <w:proofErr w:type="spellEnd"/>
            <w:r w:rsidRPr="004D43E5">
              <w:rPr>
                <w:rFonts w:eastAsiaTheme="minorEastAsia"/>
                <w:sz w:val="28"/>
                <w:szCs w:val="28"/>
              </w:rPr>
              <w:t xml:space="preserve"> </w:t>
            </w:r>
            <w:proofErr w:type="spellStart"/>
            <w:r>
              <w:rPr>
                <w:rFonts w:eastAsiaTheme="minorEastAsia"/>
                <w:sz w:val="28"/>
                <w:szCs w:val="28"/>
              </w:rPr>
              <w:t>Курчалоевского</w:t>
            </w:r>
            <w:proofErr w:type="spellEnd"/>
            <w:r>
              <w:rPr>
                <w:rFonts w:eastAsiaTheme="minorEastAsia"/>
                <w:sz w:val="28"/>
                <w:szCs w:val="28"/>
              </w:rPr>
              <w:t xml:space="preserve"> </w:t>
            </w:r>
            <w:r w:rsidRPr="004D43E5">
              <w:rPr>
                <w:rFonts w:eastAsiaTheme="minorEastAsia"/>
                <w:sz w:val="28"/>
                <w:szCs w:val="28"/>
              </w:rPr>
              <w:t>района»</w:t>
            </w:r>
          </w:p>
          <w:p w:rsidR="00870046" w:rsidRDefault="00870046" w:rsidP="00A61D36">
            <w:pPr>
              <w:spacing w:line="276" w:lineRule="auto"/>
              <w:rPr>
                <w:rFonts w:eastAsiaTheme="minorEastAsia"/>
                <w:sz w:val="28"/>
                <w:szCs w:val="28"/>
              </w:rPr>
            </w:pPr>
            <w:r w:rsidRPr="004D43E5">
              <w:rPr>
                <w:rFonts w:eastAsiaTheme="minorEastAsia"/>
                <w:sz w:val="28"/>
                <w:szCs w:val="28"/>
              </w:rPr>
              <w:t xml:space="preserve">____________ </w:t>
            </w:r>
            <w:r w:rsidR="00411C69">
              <w:rPr>
                <w:rFonts w:eastAsiaTheme="minorEastAsia"/>
                <w:sz w:val="28"/>
                <w:szCs w:val="28"/>
              </w:rPr>
              <w:t>Д.Т. Саламова</w:t>
            </w:r>
          </w:p>
          <w:p w:rsidR="00870046" w:rsidRPr="00385F6F" w:rsidRDefault="00870046" w:rsidP="00A61D36">
            <w:pPr>
              <w:rPr>
                <w:rFonts w:eastAsiaTheme="minorEastAsia"/>
                <w:sz w:val="28"/>
                <w:szCs w:val="28"/>
              </w:rPr>
            </w:pPr>
            <w:r w:rsidRPr="00E43E39">
              <w:rPr>
                <w:color w:val="000000"/>
                <w:sz w:val="28"/>
              </w:rPr>
              <w:t>____._____.___</w:t>
            </w:r>
            <w:r>
              <w:rPr>
                <w:color w:val="000000"/>
                <w:sz w:val="28"/>
              </w:rPr>
              <w:t>__</w:t>
            </w:r>
          </w:p>
        </w:tc>
        <w:tc>
          <w:tcPr>
            <w:tcW w:w="4643" w:type="dxa"/>
            <w:tcBorders>
              <w:top w:val="nil"/>
              <w:left w:val="nil"/>
              <w:bottom w:val="nil"/>
              <w:right w:val="nil"/>
            </w:tcBorders>
          </w:tcPr>
          <w:p w:rsidR="00870046" w:rsidRPr="004D43E5" w:rsidRDefault="00870046" w:rsidP="00A61D36">
            <w:pPr>
              <w:spacing w:after="200" w:line="276" w:lineRule="auto"/>
              <w:ind w:left="720"/>
              <w:contextualSpacing/>
              <w:rPr>
                <w:rFonts w:eastAsiaTheme="minorEastAsia"/>
                <w:sz w:val="28"/>
                <w:szCs w:val="28"/>
              </w:rPr>
            </w:pPr>
            <w:r>
              <w:rPr>
                <w:rFonts w:eastAsiaTheme="minorEastAsia"/>
                <w:sz w:val="28"/>
                <w:szCs w:val="28"/>
              </w:rPr>
              <w:t xml:space="preserve"> </w:t>
            </w:r>
            <w:r w:rsidRPr="004D43E5">
              <w:rPr>
                <w:rFonts w:eastAsiaTheme="minorEastAsia"/>
                <w:sz w:val="28"/>
                <w:szCs w:val="28"/>
              </w:rPr>
              <w:t xml:space="preserve">Заведующий МБДОУ </w:t>
            </w:r>
          </w:p>
          <w:p w:rsidR="00411C69" w:rsidRDefault="00870046" w:rsidP="00411C69">
            <w:pPr>
              <w:spacing w:after="200" w:line="276" w:lineRule="auto"/>
              <w:ind w:left="720"/>
              <w:contextualSpacing/>
              <w:rPr>
                <w:rFonts w:eastAsiaTheme="minorEastAsia"/>
                <w:sz w:val="28"/>
                <w:szCs w:val="28"/>
              </w:rPr>
            </w:pPr>
            <w:r>
              <w:rPr>
                <w:rFonts w:eastAsiaTheme="minorEastAsia"/>
                <w:sz w:val="28"/>
                <w:szCs w:val="28"/>
              </w:rPr>
              <w:t xml:space="preserve"> </w:t>
            </w:r>
            <w:r w:rsidR="00411C69">
              <w:rPr>
                <w:rFonts w:eastAsiaTheme="minorEastAsia"/>
                <w:sz w:val="28"/>
                <w:szCs w:val="28"/>
              </w:rPr>
              <w:t>«Детский сад №2</w:t>
            </w:r>
            <w:r w:rsidRPr="004D43E5">
              <w:rPr>
                <w:rFonts w:eastAsiaTheme="minorEastAsia"/>
                <w:sz w:val="28"/>
                <w:szCs w:val="28"/>
              </w:rPr>
              <w:t xml:space="preserve"> </w:t>
            </w:r>
            <w:r w:rsidR="00411C69">
              <w:rPr>
                <w:rFonts w:eastAsiaTheme="minorEastAsia"/>
                <w:sz w:val="28"/>
                <w:szCs w:val="28"/>
              </w:rPr>
              <w:t xml:space="preserve"> </w:t>
            </w:r>
            <w:proofErr w:type="gramStart"/>
            <w:r w:rsidR="00411C69">
              <w:rPr>
                <w:rFonts w:eastAsiaTheme="minorEastAsia"/>
                <w:sz w:val="28"/>
                <w:szCs w:val="28"/>
              </w:rPr>
              <w:t xml:space="preserve">   </w:t>
            </w:r>
            <w:r w:rsidRPr="004D43E5">
              <w:rPr>
                <w:rFonts w:eastAsiaTheme="minorEastAsia"/>
                <w:sz w:val="28"/>
                <w:szCs w:val="28"/>
              </w:rPr>
              <w:t>«</w:t>
            </w:r>
            <w:proofErr w:type="gramEnd"/>
            <w:r>
              <w:rPr>
                <w:rFonts w:eastAsiaTheme="minorEastAsia"/>
                <w:sz w:val="28"/>
                <w:szCs w:val="28"/>
              </w:rPr>
              <w:t>С</w:t>
            </w:r>
            <w:r w:rsidR="00411C69">
              <w:rPr>
                <w:rFonts w:eastAsiaTheme="minorEastAsia"/>
                <w:sz w:val="28"/>
                <w:szCs w:val="28"/>
              </w:rPr>
              <w:t xml:space="preserve">ветлячок» с. </w:t>
            </w:r>
            <w:proofErr w:type="spellStart"/>
            <w:r w:rsidR="00411C69">
              <w:rPr>
                <w:rFonts w:eastAsiaTheme="minorEastAsia"/>
                <w:sz w:val="28"/>
                <w:szCs w:val="28"/>
              </w:rPr>
              <w:t>Гелдаган</w:t>
            </w:r>
            <w:proofErr w:type="spellEnd"/>
            <w:r w:rsidR="00411C69" w:rsidRPr="004D43E5">
              <w:rPr>
                <w:rFonts w:eastAsiaTheme="minorEastAsia"/>
                <w:sz w:val="28"/>
                <w:szCs w:val="28"/>
              </w:rPr>
              <w:t xml:space="preserve"> </w:t>
            </w:r>
          </w:p>
          <w:p w:rsidR="00870046" w:rsidRDefault="00411C69" w:rsidP="00A61D36">
            <w:pPr>
              <w:tabs>
                <w:tab w:val="left" w:pos="989"/>
              </w:tabs>
              <w:spacing w:after="200" w:line="276" w:lineRule="auto"/>
              <w:ind w:left="720"/>
              <w:contextualSpacing/>
              <w:rPr>
                <w:rFonts w:eastAsiaTheme="minorEastAsia"/>
                <w:sz w:val="28"/>
                <w:szCs w:val="28"/>
              </w:rPr>
            </w:pPr>
            <w:proofErr w:type="spellStart"/>
            <w:r w:rsidRPr="004D43E5">
              <w:rPr>
                <w:rFonts w:eastAsiaTheme="minorEastAsia"/>
                <w:sz w:val="28"/>
                <w:szCs w:val="28"/>
              </w:rPr>
              <w:t>Курчалоевского</w:t>
            </w:r>
            <w:proofErr w:type="spellEnd"/>
            <w:r w:rsidRPr="004D43E5">
              <w:rPr>
                <w:rFonts w:eastAsiaTheme="minorEastAsia"/>
                <w:sz w:val="28"/>
                <w:szCs w:val="28"/>
              </w:rPr>
              <w:t xml:space="preserve"> района» </w:t>
            </w:r>
            <w:r w:rsidR="00870046" w:rsidRPr="004D43E5">
              <w:rPr>
                <w:rFonts w:eastAsiaTheme="minorEastAsia"/>
                <w:sz w:val="28"/>
                <w:szCs w:val="28"/>
              </w:rPr>
              <w:t xml:space="preserve">                                              </w:t>
            </w:r>
            <w:r w:rsidR="00870046">
              <w:rPr>
                <w:rFonts w:eastAsiaTheme="minorEastAsia"/>
                <w:sz w:val="28"/>
                <w:szCs w:val="28"/>
              </w:rPr>
              <w:t xml:space="preserve">                  </w:t>
            </w:r>
          </w:p>
          <w:p w:rsidR="00870046" w:rsidRPr="004D43E5" w:rsidRDefault="00411C69" w:rsidP="00A61D36">
            <w:pPr>
              <w:spacing w:after="200" w:line="276" w:lineRule="auto"/>
              <w:ind w:left="720"/>
              <w:contextualSpacing/>
              <w:rPr>
                <w:rFonts w:eastAsiaTheme="minorEastAsia"/>
                <w:sz w:val="28"/>
                <w:szCs w:val="28"/>
              </w:rPr>
            </w:pPr>
            <w:r>
              <w:rPr>
                <w:rFonts w:eastAsiaTheme="minorEastAsia"/>
                <w:sz w:val="28"/>
                <w:szCs w:val="28"/>
              </w:rPr>
              <w:t xml:space="preserve"> </w:t>
            </w:r>
            <w:r w:rsidRPr="00E43E39">
              <w:rPr>
                <w:color w:val="000000"/>
                <w:sz w:val="28"/>
              </w:rPr>
              <w:t>от___</w:t>
            </w:r>
            <w:proofErr w:type="gramStart"/>
            <w:r w:rsidRPr="00E43E39">
              <w:rPr>
                <w:color w:val="000000"/>
                <w:sz w:val="28"/>
              </w:rPr>
              <w:t>_._</w:t>
            </w:r>
            <w:proofErr w:type="gramEnd"/>
            <w:r w:rsidRPr="00E43E39">
              <w:rPr>
                <w:color w:val="000000"/>
                <w:sz w:val="28"/>
              </w:rPr>
              <w:t>____.___№___</w:t>
            </w:r>
          </w:p>
          <w:p w:rsidR="00870046" w:rsidRPr="004D43E5" w:rsidRDefault="00870046" w:rsidP="00411C69">
            <w:pPr>
              <w:tabs>
                <w:tab w:val="left" w:pos="726"/>
                <w:tab w:val="left" w:pos="876"/>
              </w:tabs>
              <w:spacing w:line="276" w:lineRule="auto"/>
              <w:ind w:firstLine="709"/>
              <w:rPr>
                <w:rFonts w:eastAsiaTheme="minorEastAsia"/>
                <w:sz w:val="28"/>
                <w:szCs w:val="28"/>
              </w:rPr>
            </w:pPr>
            <w:r>
              <w:rPr>
                <w:color w:val="000000"/>
                <w:sz w:val="28"/>
              </w:rPr>
              <w:t xml:space="preserve">   </w:t>
            </w:r>
          </w:p>
        </w:tc>
      </w:tr>
    </w:tbl>
    <w:p w:rsidR="0040261F" w:rsidRPr="00CA0F54" w:rsidRDefault="0040261F" w:rsidP="0040261F">
      <w:pPr>
        <w:rPr>
          <w:sz w:val="28"/>
          <w:szCs w:val="28"/>
        </w:rPr>
      </w:pPr>
    </w:p>
    <w:p w:rsidR="00262B87" w:rsidRPr="00CA0F54" w:rsidRDefault="00262B87" w:rsidP="0040261F">
      <w:pPr>
        <w:rPr>
          <w:sz w:val="28"/>
          <w:szCs w:val="28"/>
        </w:rPr>
      </w:pPr>
    </w:p>
    <w:p w:rsidR="00262B87" w:rsidRPr="00CA0F54" w:rsidRDefault="00262B87" w:rsidP="0040261F">
      <w:pPr>
        <w:rPr>
          <w:sz w:val="28"/>
          <w:szCs w:val="28"/>
        </w:rPr>
      </w:pPr>
    </w:p>
    <w:p w:rsidR="0040261F" w:rsidRPr="00CA0F54" w:rsidRDefault="0040261F" w:rsidP="0040261F">
      <w:pPr>
        <w:pStyle w:val="ae"/>
        <w:jc w:val="center"/>
        <w:rPr>
          <w:b/>
          <w:sz w:val="28"/>
          <w:szCs w:val="28"/>
        </w:rPr>
      </w:pPr>
      <w:r w:rsidRPr="00CA0F54">
        <w:rPr>
          <w:b/>
          <w:sz w:val="28"/>
          <w:szCs w:val="28"/>
        </w:rPr>
        <w:t>Нормы бесплатной выдачи работникам</w:t>
      </w:r>
    </w:p>
    <w:p w:rsidR="00870046" w:rsidRDefault="0040261F" w:rsidP="0040261F">
      <w:pPr>
        <w:pStyle w:val="ae"/>
        <w:jc w:val="center"/>
        <w:rPr>
          <w:b/>
          <w:sz w:val="28"/>
          <w:szCs w:val="28"/>
        </w:rPr>
      </w:pPr>
      <w:r w:rsidRPr="00CA0F54">
        <w:rPr>
          <w:b/>
          <w:sz w:val="28"/>
          <w:szCs w:val="28"/>
        </w:rPr>
        <w:t xml:space="preserve">муниципального бюджетного дошкольного </w:t>
      </w:r>
    </w:p>
    <w:p w:rsidR="0040261F" w:rsidRPr="00CA0F54" w:rsidRDefault="0040261F" w:rsidP="0040261F">
      <w:pPr>
        <w:pStyle w:val="ae"/>
        <w:jc w:val="center"/>
        <w:rPr>
          <w:b/>
          <w:bCs/>
          <w:sz w:val="28"/>
          <w:szCs w:val="28"/>
        </w:rPr>
      </w:pPr>
      <w:r w:rsidRPr="00CA0F54">
        <w:rPr>
          <w:b/>
          <w:sz w:val="28"/>
          <w:szCs w:val="28"/>
        </w:rPr>
        <w:t>образовательного учреждения</w:t>
      </w:r>
    </w:p>
    <w:p w:rsidR="00870046" w:rsidRDefault="0040261F" w:rsidP="0040261F">
      <w:pPr>
        <w:pStyle w:val="ae"/>
        <w:jc w:val="center"/>
        <w:rPr>
          <w:b/>
          <w:bCs/>
          <w:sz w:val="28"/>
          <w:szCs w:val="28"/>
        </w:rPr>
      </w:pPr>
      <w:r w:rsidRPr="00CA0F54">
        <w:rPr>
          <w:b/>
          <w:bCs/>
          <w:sz w:val="28"/>
          <w:szCs w:val="28"/>
        </w:rPr>
        <w:t>«Детс</w:t>
      </w:r>
      <w:r w:rsidR="00C13886">
        <w:rPr>
          <w:b/>
          <w:bCs/>
          <w:sz w:val="28"/>
          <w:szCs w:val="28"/>
        </w:rPr>
        <w:t>кий сад №</w:t>
      </w:r>
      <w:r w:rsidR="00411C69">
        <w:rPr>
          <w:b/>
          <w:bCs/>
          <w:sz w:val="28"/>
          <w:szCs w:val="28"/>
        </w:rPr>
        <w:t>2</w:t>
      </w:r>
      <w:r w:rsidR="00325422">
        <w:rPr>
          <w:b/>
          <w:bCs/>
          <w:sz w:val="28"/>
          <w:szCs w:val="28"/>
        </w:rPr>
        <w:t xml:space="preserve"> </w:t>
      </w:r>
      <w:r w:rsidR="00870046">
        <w:rPr>
          <w:b/>
          <w:bCs/>
          <w:sz w:val="28"/>
          <w:szCs w:val="28"/>
        </w:rPr>
        <w:t>«С</w:t>
      </w:r>
      <w:r w:rsidR="00411C69">
        <w:rPr>
          <w:b/>
          <w:bCs/>
          <w:sz w:val="28"/>
          <w:szCs w:val="28"/>
        </w:rPr>
        <w:t>ветлячок</w:t>
      </w:r>
      <w:r w:rsidR="00870046">
        <w:rPr>
          <w:b/>
          <w:bCs/>
          <w:sz w:val="28"/>
          <w:szCs w:val="28"/>
        </w:rPr>
        <w:t xml:space="preserve">» с. </w:t>
      </w:r>
      <w:proofErr w:type="spellStart"/>
      <w:r w:rsidR="00411C69">
        <w:rPr>
          <w:b/>
          <w:bCs/>
          <w:sz w:val="28"/>
          <w:szCs w:val="28"/>
        </w:rPr>
        <w:t>Гелдаган</w:t>
      </w:r>
      <w:proofErr w:type="spellEnd"/>
      <w:r w:rsidR="00C13886">
        <w:rPr>
          <w:b/>
          <w:bCs/>
          <w:sz w:val="28"/>
          <w:szCs w:val="28"/>
        </w:rPr>
        <w:t xml:space="preserve"> </w:t>
      </w:r>
    </w:p>
    <w:p w:rsidR="0040261F" w:rsidRPr="00CA0F54" w:rsidRDefault="00C13886" w:rsidP="0040261F">
      <w:pPr>
        <w:pStyle w:val="ae"/>
        <w:jc w:val="center"/>
        <w:rPr>
          <w:b/>
          <w:sz w:val="28"/>
          <w:szCs w:val="28"/>
        </w:rPr>
      </w:pPr>
      <w:proofErr w:type="spellStart"/>
      <w:r>
        <w:rPr>
          <w:b/>
          <w:bCs/>
          <w:sz w:val="28"/>
          <w:szCs w:val="28"/>
        </w:rPr>
        <w:t>Курчалоевского</w:t>
      </w:r>
      <w:proofErr w:type="spellEnd"/>
      <w:r>
        <w:rPr>
          <w:b/>
          <w:bCs/>
          <w:sz w:val="28"/>
          <w:szCs w:val="28"/>
        </w:rPr>
        <w:t xml:space="preserve"> района</w:t>
      </w:r>
      <w:r w:rsidR="00325422">
        <w:rPr>
          <w:b/>
          <w:bCs/>
          <w:sz w:val="28"/>
          <w:szCs w:val="28"/>
        </w:rPr>
        <w:t>»</w:t>
      </w:r>
    </w:p>
    <w:p w:rsidR="0040261F" w:rsidRPr="00CA0F54" w:rsidRDefault="0040261F" w:rsidP="0040261F">
      <w:pPr>
        <w:pStyle w:val="ae"/>
        <w:jc w:val="center"/>
        <w:rPr>
          <w:b/>
          <w:sz w:val="28"/>
          <w:szCs w:val="28"/>
        </w:rPr>
      </w:pPr>
      <w:r w:rsidRPr="00CA0F54">
        <w:rPr>
          <w:b/>
          <w:sz w:val="28"/>
          <w:szCs w:val="28"/>
        </w:rPr>
        <w:t>смывающих и обезвреживающих средств</w:t>
      </w:r>
    </w:p>
    <w:p w:rsidR="0040261F" w:rsidRPr="00CA0F54" w:rsidRDefault="0040261F" w:rsidP="0040261F">
      <w:pPr>
        <w:rPr>
          <w:sz w:val="28"/>
          <w:szCs w:val="28"/>
        </w:rPr>
      </w:pPr>
    </w:p>
    <w:p w:rsidR="0040261F" w:rsidRPr="00CA0F54" w:rsidRDefault="0040261F" w:rsidP="0040261F">
      <w:pPr>
        <w:ind w:firstLine="567"/>
        <w:jc w:val="both"/>
        <w:rPr>
          <w:sz w:val="28"/>
          <w:szCs w:val="28"/>
        </w:rPr>
      </w:pPr>
      <w:r w:rsidRPr="00CA0F54">
        <w:rPr>
          <w:sz w:val="28"/>
          <w:szCs w:val="28"/>
        </w:rPr>
        <w:t xml:space="preserve">Минтруд РФ постановлением от 4 июля </w:t>
      </w:r>
      <w:smartTag w:uri="urn:schemas-microsoft-com:office:smarttags" w:element="metricconverter">
        <w:smartTagPr>
          <w:attr w:name="ProductID" w:val="2003 г"/>
        </w:smartTagPr>
        <w:r w:rsidRPr="00CA0F54">
          <w:rPr>
            <w:sz w:val="28"/>
            <w:szCs w:val="28"/>
          </w:rPr>
          <w:t>2003 г</w:t>
        </w:r>
      </w:smartTag>
      <w:r w:rsidRPr="00CA0F54">
        <w:rPr>
          <w:sz w:val="28"/>
          <w:szCs w:val="28"/>
        </w:rPr>
        <w:t>. N 45 утвердил нормы бесплатной выдачи работникам смывающих и обезвреживающих средств, порядок и условия их выдачи.</w:t>
      </w:r>
    </w:p>
    <w:p w:rsidR="0040261F" w:rsidRPr="00CA0F54" w:rsidRDefault="0040261F" w:rsidP="0040261F">
      <w:pPr>
        <w:pStyle w:val="1"/>
        <w:ind w:right="-1" w:firstLine="709"/>
        <w:jc w:val="both"/>
        <w:rPr>
          <w:b w:val="0"/>
          <w:szCs w:val="28"/>
        </w:rPr>
      </w:pPr>
      <w:r w:rsidRPr="00CA0F54">
        <w:rPr>
          <w:b w:val="0"/>
          <w:szCs w:val="28"/>
        </w:rPr>
        <w:t xml:space="preserve">В целях обеспечения работников специальными средствами индивидуальной защиты стороны Коллективного договора в соответствии с постановлением  Минтруда  РФ  от 4 июля </w:t>
      </w:r>
      <w:smartTag w:uri="urn:schemas-microsoft-com:office:smarttags" w:element="metricconverter">
        <w:smartTagPr>
          <w:attr w:name="ProductID" w:val="2003 г"/>
        </w:smartTagPr>
        <w:r w:rsidRPr="00CA0F54">
          <w:rPr>
            <w:b w:val="0"/>
            <w:szCs w:val="28"/>
          </w:rPr>
          <w:t>2003 г</w:t>
        </w:r>
      </w:smartTag>
      <w:r w:rsidRPr="00CA0F54">
        <w:rPr>
          <w:b w:val="0"/>
          <w:szCs w:val="28"/>
        </w:rPr>
        <w:t>. N 45   договори</w:t>
      </w:r>
      <w:bookmarkStart w:id="17" w:name="sub_1"/>
      <w:r w:rsidRPr="00CA0F54">
        <w:rPr>
          <w:b w:val="0"/>
          <w:szCs w:val="28"/>
        </w:rPr>
        <w:t>лись утвердить следующие нормы бесплатной выдачи работникам смывающих и обезвреживающих средств, порядок и условия их выдачи:</w:t>
      </w:r>
    </w:p>
    <w:bookmarkEnd w:id="17"/>
    <w:p w:rsidR="0040261F" w:rsidRPr="00CA0F54" w:rsidRDefault="0040261F" w:rsidP="0040261F">
      <w:pPr>
        <w:rPr>
          <w:sz w:val="28"/>
          <w:szCs w:val="28"/>
        </w:rPr>
      </w:pPr>
    </w:p>
    <w:tbl>
      <w:tblPr>
        <w:tblW w:w="9781" w:type="dxa"/>
        <w:tblInd w:w="-3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3"/>
        <w:gridCol w:w="2953"/>
        <w:gridCol w:w="4545"/>
        <w:gridCol w:w="1550"/>
      </w:tblGrid>
      <w:tr w:rsidR="0040261F" w:rsidRPr="00CA0F54" w:rsidTr="00870046">
        <w:tc>
          <w:tcPr>
            <w:tcW w:w="733" w:type="dxa"/>
            <w:tcBorders>
              <w:top w:val="single" w:sz="4" w:space="0" w:color="auto"/>
              <w:left w:val="single" w:sz="4" w:space="0" w:color="auto"/>
              <w:bottom w:val="single" w:sz="4" w:space="0" w:color="auto"/>
              <w:right w:val="single" w:sz="4" w:space="0" w:color="auto"/>
            </w:tcBorders>
            <w:hideMark/>
          </w:tcPr>
          <w:p w:rsidR="0040261F" w:rsidRPr="00CA0F54" w:rsidRDefault="0040261F" w:rsidP="00694AEC">
            <w:pPr>
              <w:pStyle w:val="ae"/>
              <w:rPr>
                <w:sz w:val="28"/>
                <w:szCs w:val="28"/>
              </w:rPr>
            </w:pPr>
            <w:r w:rsidRPr="00CA0F54">
              <w:rPr>
                <w:sz w:val="28"/>
                <w:szCs w:val="28"/>
              </w:rPr>
              <w:t>N п/п</w:t>
            </w:r>
          </w:p>
        </w:tc>
        <w:tc>
          <w:tcPr>
            <w:tcW w:w="2953" w:type="dxa"/>
            <w:tcBorders>
              <w:top w:val="single" w:sz="4" w:space="0" w:color="auto"/>
              <w:left w:val="single" w:sz="4" w:space="0" w:color="auto"/>
              <w:bottom w:val="single" w:sz="4" w:space="0" w:color="auto"/>
              <w:right w:val="single" w:sz="4" w:space="0" w:color="auto"/>
            </w:tcBorders>
            <w:hideMark/>
          </w:tcPr>
          <w:p w:rsidR="0040261F" w:rsidRPr="00CA0F54" w:rsidRDefault="0040261F" w:rsidP="00694AEC">
            <w:pPr>
              <w:pStyle w:val="ae"/>
              <w:rPr>
                <w:sz w:val="28"/>
                <w:szCs w:val="28"/>
              </w:rPr>
            </w:pPr>
            <w:r w:rsidRPr="00CA0F54">
              <w:rPr>
                <w:sz w:val="28"/>
                <w:szCs w:val="28"/>
              </w:rPr>
              <w:t>Виды смывающих и обезвреживающих средств</w:t>
            </w:r>
          </w:p>
        </w:tc>
        <w:tc>
          <w:tcPr>
            <w:tcW w:w="4545" w:type="dxa"/>
            <w:tcBorders>
              <w:top w:val="single" w:sz="4" w:space="0" w:color="auto"/>
              <w:left w:val="single" w:sz="4" w:space="0" w:color="auto"/>
              <w:bottom w:val="single" w:sz="4" w:space="0" w:color="auto"/>
              <w:right w:val="single" w:sz="4" w:space="0" w:color="auto"/>
            </w:tcBorders>
            <w:hideMark/>
          </w:tcPr>
          <w:p w:rsidR="0040261F" w:rsidRPr="00CA0F54" w:rsidRDefault="0040261F" w:rsidP="00694AEC">
            <w:pPr>
              <w:pStyle w:val="ae"/>
              <w:rPr>
                <w:sz w:val="28"/>
                <w:szCs w:val="28"/>
              </w:rPr>
            </w:pPr>
            <w:r w:rsidRPr="00CA0F54">
              <w:rPr>
                <w:sz w:val="28"/>
                <w:szCs w:val="28"/>
              </w:rPr>
              <w:t>Наименование работ и производственных факторов</w:t>
            </w:r>
          </w:p>
        </w:tc>
        <w:tc>
          <w:tcPr>
            <w:tcW w:w="1550" w:type="dxa"/>
            <w:tcBorders>
              <w:top w:val="single" w:sz="4" w:space="0" w:color="auto"/>
              <w:left w:val="single" w:sz="4" w:space="0" w:color="auto"/>
              <w:bottom w:val="single" w:sz="4" w:space="0" w:color="auto"/>
              <w:right w:val="single" w:sz="4" w:space="0" w:color="auto"/>
            </w:tcBorders>
            <w:hideMark/>
          </w:tcPr>
          <w:p w:rsidR="0040261F" w:rsidRPr="00CA0F54" w:rsidRDefault="0040261F" w:rsidP="00694AEC">
            <w:pPr>
              <w:pStyle w:val="ae"/>
              <w:rPr>
                <w:sz w:val="28"/>
                <w:szCs w:val="28"/>
              </w:rPr>
            </w:pPr>
            <w:r w:rsidRPr="00CA0F54">
              <w:rPr>
                <w:sz w:val="28"/>
                <w:szCs w:val="28"/>
              </w:rPr>
              <w:t>Норма выдачи на 1 месяц</w:t>
            </w:r>
          </w:p>
        </w:tc>
      </w:tr>
      <w:tr w:rsidR="0040261F" w:rsidRPr="00CA0F54" w:rsidTr="00870046">
        <w:tc>
          <w:tcPr>
            <w:tcW w:w="733" w:type="dxa"/>
            <w:tcBorders>
              <w:top w:val="single" w:sz="4" w:space="0" w:color="auto"/>
              <w:left w:val="single" w:sz="4" w:space="0" w:color="auto"/>
              <w:bottom w:val="single" w:sz="4" w:space="0" w:color="auto"/>
              <w:right w:val="single" w:sz="4" w:space="0" w:color="auto"/>
            </w:tcBorders>
            <w:hideMark/>
          </w:tcPr>
          <w:p w:rsidR="0040261F" w:rsidRPr="00CA0F54" w:rsidRDefault="0040261F" w:rsidP="00694AEC">
            <w:pPr>
              <w:pStyle w:val="ae"/>
              <w:rPr>
                <w:sz w:val="28"/>
                <w:szCs w:val="28"/>
              </w:rPr>
            </w:pPr>
            <w:r w:rsidRPr="00CA0F54">
              <w:rPr>
                <w:sz w:val="28"/>
                <w:szCs w:val="28"/>
              </w:rPr>
              <w:t>1</w:t>
            </w:r>
          </w:p>
        </w:tc>
        <w:tc>
          <w:tcPr>
            <w:tcW w:w="2953" w:type="dxa"/>
            <w:tcBorders>
              <w:top w:val="single" w:sz="4" w:space="0" w:color="auto"/>
              <w:left w:val="single" w:sz="4" w:space="0" w:color="auto"/>
              <w:bottom w:val="single" w:sz="4" w:space="0" w:color="auto"/>
              <w:right w:val="single" w:sz="4" w:space="0" w:color="auto"/>
            </w:tcBorders>
            <w:hideMark/>
          </w:tcPr>
          <w:p w:rsidR="0040261F" w:rsidRPr="00CA0F54" w:rsidRDefault="0040261F" w:rsidP="00694AEC">
            <w:pPr>
              <w:pStyle w:val="ae"/>
              <w:rPr>
                <w:sz w:val="28"/>
                <w:szCs w:val="28"/>
              </w:rPr>
            </w:pPr>
            <w:r w:rsidRPr="00CA0F54">
              <w:rPr>
                <w:sz w:val="28"/>
                <w:szCs w:val="28"/>
              </w:rPr>
              <w:t>2</w:t>
            </w:r>
          </w:p>
        </w:tc>
        <w:tc>
          <w:tcPr>
            <w:tcW w:w="4545" w:type="dxa"/>
            <w:tcBorders>
              <w:top w:val="single" w:sz="4" w:space="0" w:color="auto"/>
              <w:left w:val="single" w:sz="4" w:space="0" w:color="auto"/>
              <w:bottom w:val="single" w:sz="4" w:space="0" w:color="auto"/>
              <w:right w:val="single" w:sz="4" w:space="0" w:color="auto"/>
            </w:tcBorders>
            <w:hideMark/>
          </w:tcPr>
          <w:p w:rsidR="0040261F" w:rsidRPr="00CA0F54" w:rsidRDefault="0040261F" w:rsidP="00694AEC">
            <w:pPr>
              <w:pStyle w:val="ae"/>
              <w:rPr>
                <w:sz w:val="28"/>
                <w:szCs w:val="28"/>
              </w:rPr>
            </w:pPr>
            <w:r w:rsidRPr="00CA0F54">
              <w:rPr>
                <w:sz w:val="28"/>
                <w:szCs w:val="28"/>
              </w:rPr>
              <w:t>3</w:t>
            </w:r>
          </w:p>
        </w:tc>
        <w:tc>
          <w:tcPr>
            <w:tcW w:w="1550" w:type="dxa"/>
            <w:tcBorders>
              <w:top w:val="nil"/>
              <w:left w:val="single" w:sz="4" w:space="0" w:color="auto"/>
              <w:bottom w:val="single" w:sz="4" w:space="0" w:color="auto"/>
              <w:right w:val="single" w:sz="4" w:space="0" w:color="auto"/>
            </w:tcBorders>
            <w:hideMark/>
          </w:tcPr>
          <w:p w:rsidR="0040261F" w:rsidRPr="00CA0F54" w:rsidRDefault="0040261F" w:rsidP="00694AEC">
            <w:pPr>
              <w:pStyle w:val="ae"/>
              <w:rPr>
                <w:sz w:val="28"/>
                <w:szCs w:val="28"/>
              </w:rPr>
            </w:pPr>
            <w:r w:rsidRPr="00CA0F54">
              <w:rPr>
                <w:sz w:val="28"/>
                <w:szCs w:val="28"/>
              </w:rPr>
              <w:t>4</w:t>
            </w:r>
          </w:p>
        </w:tc>
      </w:tr>
      <w:tr w:rsidR="0040261F" w:rsidRPr="00CA0F54" w:rsidTr="00870046">
        <w:trPr>
          <w:trHeight w:val="357"/>
        </w:trPr>
        <w:tc>
          <w:tcPr>
            <w:tcW w:w="733" w:type="dxa"/>
            <w:tcBorders>
              <w:top w:val="single" w:sz="4" w:space="0" w:color="auto"/>
              <w:left w:val="single" w:sz="4" w:space="0" w:color="auto"/>
              <w:bottom w:val="single" w:sz="4" w:space="0" w:color="auto"/>
              <w:right w:val="single" w:sz="4" w:space="0" w:color="auto"/>
            </w:tcBorders>
          </w:tcPr>
          <w:p w:rsidR="0040261F" w:rsidRPr="00CA0F54" w:rsidRDefault="0040261F" w:rsidP="00694AEC">
            <w:pPr>
              <w:pStyle w:val="ae"/>
              <w:rPr>
                <w:sz w:val="28"/>
                <w:szCs w:val="28"/>
              </w:rPr>
            </w:pPr>
            <w:r w:rsidRPr="00CA0F54">
              <w:rPr>
                <w:sz w:val="28"/>
                <w:szCs w:val="28"/>
              </w:rPr>
              <w:t>1.</w:t>
            </w:r>
          </w:p>
        </w:tc>
        <w:tc>
          <w:tcPr>
            <w:tcW w:w="2953" w:type="dxa"/>
            <w:tcBorders>
              <w:top w:val="single" w:sz="4" w:space="0" w:color="auto"/>
              <w:left w:val="single" w:sz="4" w:space="0" w:color="auto"/>
              <w:bottom w:val="single" w:sz="4" w:space="0" w:color="auto"/>
              <w:right w:val="single" w:sz="4" w:space="0" w:color="auto"/>
            </w:tcBorders>
          </w:tcPr>
          <w:p w:rsidR="0040261F" w:rsidRPr="00CA0F54" w:rsidRDefault="0040261F" w:rsidP="00694AEC">
            <w:pPr>
              <w:pStyle w:val="ae"/>
              <w:rPr>
                <w:sz w:val="28"/>
                <w:szCs w:val="28"/>
              </w:rPr>
            </w:pPr>
            <w:r w:rsidRPr="00CA0F54">
              <w:rPr>
                <w:sz w:val="28"/>
                <w:szCs w:val="28"/>
              </w:rPr>
              <w:t>Мыло</w:t>
            </w:r>
          </w:p>
        </w:tc>
        <w:tc>
          <w:tcPr>
            <w:tcW w:w="4545" w:type="dxa"/>
            <w:tcBorders>
              <w:top w:val="single" w:sz="4" w:space="0" w:color="auto"/>
              <w:left w:val="single" w:sz="4" w:space="0" w:color="auto"/>
              <w:bottom w:val="single" w:sz="4" w:space="0" w:color="auto"/>
              <w:right w:val="single" w:sz="4" w:space="0" w:color="auto"/>
            </w:tcBorders>
          </w:tcPr>
          <w:p w:rsidR="0040261F" w:rsidRPr="00CA0F54" w:rsidRDefault="0040261F" w:rsidP="00694AEC">
            <w:pPr>
              <w:pStyle w:val="ae"/>
              <w:rPr>
                <w:sz w:val="28"/>
                <w:szCs w:val="28"/>
              </w:rPr>
            </w:pPr>
            <w:r w:rsidRPr="00CA0F54">
              <w:rPr>
                <w:sz w:val="28"/>
                <w:szCs w:val="28"/>
              </w:rPr>
              <w:t>Работы, связанные с загрязнением</w:t>
            </w:r>
          </w:p>
        </w:tc>
        <w:tc>
          <w:tcPr>
            <w:tcW w:w="1550" w:type="dxa"/>
            <w:tcBorders>
              <w:top w:val="nil"/>
              <w:left w:val="single" w:sz="4" w:space="0" w:color="auto"/>
              <w:bottom w:val="single" w:sz="4" w:space="0" w:color="auto"/>
              <w:right w:val="single" w:sz="4" w:space="0" w:color="auto"/>
            </w:tcBorders>
          </w:tcPr>
          <w:p w:rsidR="0040261F" w:rsidRPr="00CA0F54" w:rsidRDefault="0040261F" w:rsidP="00694AEC">
            <w:pPr>
              <w:pStyle w:val="ae"/>
              <w:rPr>
                <w:sz w:val="28"/>
                <w:szCs w:val="28"/>
              </w:rPr>
            </w:pPr>
            <w:r w:rsidRPr="00CA0F54">
              <w:rPr>
                <w:sz w:val="28"/>
                <w:szCs w:val="28"/>
              </w:rPr>
              <w:t>400 г</w:t>
            </w:r>
          </w:p>
        </w:tc>
      </w:tr>
      <w:tr w:rsidR="0040261F" w:rsidRPr="00CA0F54" w:rsidTr="00870046">
        <w:trPr>
          <w:trHeight w:val="2546"/>
        </w:trPr>
        <w:tc>
          <w:tcPr>
            <w:tcW w:w="733" w:type="dxa"/>
            <w:tcBorders>
              <w:top w:val="single" w:sz="4" w:space="0" w:color="auto"/>
              <w:left w:val="single" w:sz="4" w:space="0" w:color="auto"/>
              <w:bottom w:val="single" w:sz="4" w:space="0" w:color="auto"/>
              <w:right w:val="single" w:sz="4" w:space="0" w:color="auto"/>
            </w:tcBorders>
          </w:tcPr>
          <w:p w:rsidR="0040261F" w:rsidRPr="00CA0F54" w:rsidRDefault="0040261F" w:rsidP="00694AEC">
            <w:pPr>
              <w:pStyle w:val="ae"/>
              <w:rPr>
                <w:sz w:val="28"/>
                <w:szCs w:val="28"/>
              </w:rPr>
            </w:pPr>
            <w:r w:rsidRPr="00CA0F54">
              <w:rPr>
                <w:sz w:val="28"/>
                <w:szCs w:val="28"/>
              </w:rPr>
              <w:t>2.</w:t>
            </w:r>
          </w:p>
          <w:p w:rsidR="0040261F" w:rsidRPr="00CA0F54" w:rsidRDefault="0040261F" w:rsidP="00694AEC">
            <w:pPr>
              <w:pStyle w:val="ae"/>
              <w:rPr>
                <w:sz w:val="28"/>
                <w:szCs w:val="28"/>
              </w:rPr>
            </w:pPr>
          </w:p>
          <w:p w:rsidR="0040261F" w:rsidRPr="00CA0F54" w:rsidRDefault="0040261F" w:rsidP="00694AEC">
            <w:pPr>
              <w:pStyle w:val="ae"/>
              <w:rPr>
                <w:sz w:val="28"/>
                <w:szCs w:val="28"/>
              </w:rPr>
            </w:pPr>
          </w:p>
          <w:p w:rsidR="0040261F" w:rsidRPr="00CA0F54" w:rsidRDefault="0040261F" w:rsidP="00694AEC">
            <w:pPr>
              <w:pStyle w:val="ae"/>
              <w:rPr>
                <w:sz w:val="28"/>
                <w:szCs w:val="28"/>
              </w:rPr>
            </w:pPr>
          </w:p>
          <w:p w:rsidR="0040261F" w:rsidRPr="00CA0F54" w:rsidRDefault="0040261F" w:rsidP="00694AEC">
            <w:pPr>
              <w:pStyle w:val="ae"/>
              <w:rPr>
                <w:sz w:val="28"/>
                <w:szCs w:val="28"/>
              </w:rPr>
            </w:pPr>
          </w:p>
          <w:p w:rsidR="0040261F" w:rsidRPr="00CA0F54" w:rsidRDefault="0040261F" w:rsidP="00694AEC">
            <w:pPr>
              <w:pStyle w:val="ae"/>
              <w:rPr>
                <w:sz w:val="28"/>
                <w:szCs w:val="28"/>
              </w:rPr>
            </w:pPr>
          </w:p>
          <w:p w:rsidR="0040261F" w:rsidRPr="00CA0F54" w:rsidRDefault="0040261F" w:rsidP="00694AEC">
            <w:pPr>
              <w:pStyle w:val="ae"/>
              <w:rPr>
                <w:sz w:val="28"/>
                <w:szCs w:val="28"/>
              </w:rPr>
            </w:pPr>
          </w:p>
          <w:p w:rsidR="0040261F" w:rsidRPr="00CA0F54" w:rsidRDefault="0040261F" w:rsidP="00694AEC">
            <w:pPr>
              <w:pStyle w:val="ae"/>
              <w:rPr>
                <w:sz w:val="28"/>
                <w:szCs w:val="28"/>
              </w:rPr>
            </w:pPr>
          </w:p>
          <w:p w:rsidR="0040261F" w:rsidRPr="00CA0F54" w:rsidRDefault="0040261F" w:rsidP="00694AEC">
            <w:pPr>
              <w:pStyle w:val="ae"/>
              <w:rPr>
                <w:sz w:val="28"/>
                <w:szCs w:val="28"/>
              </w:rPr>
            </w:pPr>
          </w:p>
        </w:tc>
        <w:tc>
          <w:tcPr>
            <w:tcW w:w="2953" w:type="dxa"/>
            <w:tcBorders>
              <w:top w:val="single" w:sz="4" w:space="0" w:color="auto"/>
              <w:left w:val="single" w:sz="4" w:space="0" w:color="auto"/>
              <w:bottom w:val="single" w:sz="4" w:space="0" w:color="auto"/>
              <w:right w:val="single" w:sz="4" w:space="0" w:color="auto"/>
            </w:tcBorders>
          </w:tcPr>
          <w:p w:rsidR="0040261F" w:rsidRPr="00CA0F54" w:rsidRDefault="0040261F" w:rsidP="00694AEC">
            <w:pPr>
              <w:pStyle w:val="ae"/>
              <w:rPr>
                <w:sz w:val="28"/>
                <w:szCs w:val="28"/>
              </w:rPr>
            </w:pPr>
            <w:r w:rsidRPr="00CA0F54">
              <w:rPr>
                <w:sz w:val="28"/>
                <w:szCs w:val="28"/>
              </w:rPr>
              <w:t>Защитный крем для рук (наносится на чистые руки до начала работы):</w:t>
            </w:r>
          </w:p>
          <w:p w:rsidR="0040261F" w:rsidRPr="00CA0F54" w:rsidRDefault="0040261F" w:rsidP="00694AEC">
            <w:pPr>
              <w:pStyle w:val="ae"/>
              <w:rPr>
                <w:sz w:val="28"/>
                <w:szCs w:val="28"/>
              </w:rPr>
            </w:pPr>
            <w:r w:rsidRPr="00CA0F54">
              <w:rPr>
                <w:sz w:val="28"/>
                <w:szCs w:val="28"/>
              </w:rPr>
              <w:t>- гидрофильного действия</w:t>
            </w:r>
          </w:p>
          <w:p w:rsidR="0040261F" w:rsidRPr="00CA0F54" w:rsidRDefault="0040261F" w:rsidP="00694AEC">
            <w:pPr>
              <w:pStyle w:val="ae"/>
              <w:rPr>
                <w:sz w:val="28"/>
                <w:szCs w:val="28"/>
              </w:rPr>
            </w:pPr>
          </w:p>
          <w:p w:rsidR="0040261F" w:rsidRPr="00CA0F54" w:rsidRDefault="0040261F" w:rsidP="00694AEC">
            <w:pPr>
              <w:pStyle w:val="ae"/>
              <w:rPr>
                <w:sz w:val="28"/>
                <w:szCs w:val="28"/>
              </w:rPr>
            </w:pPr>
          </w:p>
          <w:p w:rsidR="0040261F" w:rsidRPr="00CA0F54" w:rsidRDefault="0040261F" w:rsidP="00694AEC">
            <w:pPr>
              <w:pStyle w:val="ae"/>
              <w:rPr>
                <w:sz w:val="28"/>
                <w:szCs w:val="28"/>
              </w:rPr>
            </w:pPr>
          </w:p>
          <w:p w:rsidR="0040261F" w:rsidRPr="00CA0F54" w:rsidRDefault="0040261F" w:rsidP="00694AEC">
            <w:pPr>
              <w:pStyle w:val="ae"/>
              <w:rPr>
                <w:sz w:val="28"/>
                <w:szCs w:val="28"/>
              </w:rPr>
            </w:pPr>
            <w:r w:rsidRPr="00CA0F54">
              <w:rPr>
                <w:sz w:val="28"/>
                <w:szCs w:val="28"/>
              </w:rPr>
              <w:lastRenderedPageBreak/>
              <w:t>- гидрофобного действия</w:t>
            </w:r>
          </w:p>
          <w:p w:rsidR="0040261F" w:rsidRPr="00CA0F54" w:rsidRDefault="0040261F" w:rsidP="00694AEC">
            <w:pPr>
              <w:pStyle w:val="ae"/>
              <w:rPr>
                <w:sz w:val="28"/>
                <w:szCs w:val="28"/>
              </w:rPr>
            </w:pPr>
          </w:p>
        </w:tc>
        <w:tc>
          <w:tcPr>
            <w:tcW w:w="4545" w:type="dxa"/>
            <w:tcBorders>
              <w:top w:val="single" w:sz="4" w:space="0" w:color="auto"/>
              <w:left w:val="single" w:sz="4" w:space="0" w:color="auto"/>
              <w:bottom w:val="single" w:sz="4" w:space="0" w:color="auto"/>
              <w:right w:val="single" w:sz="4" w:space="0" w:color="auto"/>
            </w:tcBorders>
          </w:tcPr>
          <w:p w:rsidR="0040261F" w:rsidRPr="00CA0F54" w:rsidRDefault="0040261F" w:rsidP="00694AEC">
            <w:pPr>
              <w:pStyle w:val="ae"/>
              <w:rPr>
                <w:sz w:val="28"/>
                <w:szCs w:val="28"/>
              </w:rPr>
            </w:pPr>
          </w:p>
          <w:p w:rsidR="0040261F" w:rsidRPr="00CA0F54" w:rsidRDefault="0040261F" w:rsidP="00694AEC">
            <w:pPr>
              <w:pStyle w:val="ae"/>
              <w:rPr>
                <w:sz w:val="28"/>
                <w:szCs w:val="28"/>
              </w:rPr>
            </w:pPr>
          </w:p>
          <w:p w:rsidR="0040261F" w:rsidRPr="00CA0F54" w:rsidRDefault="0040261F" w:rsidP="00694AEC">
            <w:pPr>
              <w:pStyle w:val="ae"/>
              <w:rPr>
                <w:sz w:val="28"/>
                <w:szCs w:val="28"/>
              </w:rPr>
            </w:pPr>
          </w:p>
          <w:p w:rsidR="0040261F" w:rsidRPr="00CA0F54" w:rsidRDefault="0040261F" w:rsidP="00694AEC">
            <w:pPr>
              <w:pStyle w:val="ae"/>
              <w:rPr>
                <w:sz w:val="28"/>
                <w:szCs w:val="28"/>
              </w:rPr>
            </w:pPr>
            <w:r w:rsidRPr="00CA0F54">
              <w:rPr>
                <w:sz w:val="28"/>
                <w:szCs w:val="28"/>
              </w:rPr>
              <w:t>Органические растворители, технические масла, смазки, сажа, лаки и краски, смолы, нефтепродукты</w:t>
            </w:r>
          </w:p>
          <w:p w:rsidR="0040261F" w:rsidRPr="00CA0F54" w:rsidRDefault="0040261F" w:rsidP="00694AEC">
            <w:pPr>
              <w:pStyle w:val="ae"/>
              <w:rPr>
                <w:sz w:val="28"/>
                <w:szCs w:val="28"/>
              </w:rPr>
            </w:pPr>
          </w:p>
          <w:p w:rsidR="0040261F" w:rsidRPr="00CA0F54" w:rsidRDefault="0040261F" w:rsidP="00694AEC">
            <w:pPr>
              <w:pStyle w:val="ae"/>
              <w:rPr>
                <w:sz w:val="28"/>
                <w:szCs w:val="28"/>
              </w:rPr>
            </w:pPr>
            <w:r w:rsidRPr="00CA0F54">
              <w:rPr>
                <w:sz w:val="28"/>
                <w:szCs w:val="28"/>
              </w:rPr>
              <w:t xml:space="preserve">Разбавленные водные </w:t>
            </w:r>
            <w:r w:rsidR="00932DE3">
              <w:rPr>
                <w:sz w:val="28"/>
                <w:szCs w:val="28"/>
              </w:rPr>
              <w:t xml:space="preserve">растворы </w:t>
            </w:r>
            <w:r w:rsidR="00932DE3">
              <w:rPr>
                <w:sz w:val="28"/>
                <w:szCs w:val="28"/>
              </w:rPr>
              <w:lastRenderedPageBreak/>
              <w:t xml:space="preserve">кислот, щелочи, соли, щелочи </w:t>
            </w:r>
            <w:r w:rsidRPr="00CA0F54">
              <w:rPr>
                <w:sz w:val="28"/>
                <w:szCs w:val="28"/>
              </w:rPr>
              <w:t>масляные эмульсии</w:t>
            </w:r>
          </w:p>
        </w:tc>
        <w:tc>
          <w:tcPr>
            <w:tcW w:w="1550" w:type="dxa"/>
            <w:tcBorders>
              <w:top w:val="single" w:sz="4" w:space="0" w:color="auto"/>
              <w:left w:val="single" w:sz="4" w:space="0" w:color="auto"/>
              <w:bottom w:val="single" w:sz="4" w:space="0" w:color="auto"/>
              <w:right w:val="single" w:sz="4" w:space="0" w:color="auto"/>
            </w:tcBorders>
          </w:tcPr>
          <w:p w:rsidR="0040261F" w:rsidRPr="00CA0F54" w:rsidRDefault="0040261F" w:rsidP="00694AEC">
            <w:pPr>
              <w:pStyle w:val="ae"/>
              <w:rPr>
                <w:sz w:val="28"/>
                <w:szCs w:val="28"/>
              </w:rPr>
            </w:pPr>
          </w:p>
          <w:p w:rsidR="0040261F" w:rsidRPr="00CA0F54" w:rsidRDefault="0040261F" w:rsidP="00694AEC">
            <w:pPr>
              <w:pStyle w:val="ae"/>
              <w:rPr>
                <w:sz w:val="28"/>
                <w:szCs w:val="28"/>
              </w:rPr>
            </w:pPr>
          </w:p>
          <w:p w:rsidR="0040261F" w:rsidRPr="00CA0F54" w:rsidRDefault="0040261F" w:rsidP="00694AEC">
            <w:pPr>
              <w:pStyle w:val="ae"/>
              <w:rPr>
                <w:sz w:val="28"/>
                <w:szCs w:val="28"/>
              </w:rPr>
            </w:pPr>
          </w:p>
          <w:p w:rsidR="0040261F" w:rsidRPr="00CA0F54" w:rsidRDefault="0040261F" w:rsidP="00694AEC">
            <w:pPr>
              <w:pStyle w:val="ae"/>
              <w:rPr>
                <w:sz w:val="28"/>
                <w:szCs w:val="28"/>
              </w:rPr>
            </w:pPr>
          </w:p>
          <w:p w:rsidR="0040261F" w:rsidRPr="00CA0F54" w:rsidRDefault="0040261F" w:rsidP="00694AEC">
            <w:pPr>
              <w:pStyle w:val="ae"/>
              <w:rPr>
                <w:sz w:val="28"/>
                <w:szCs w:val="28"/>
              </w:rPr>
            </w:pPr>
            <w:r w:rsidRPr="00CA0F54">
              <w:rPr>
                <w:sz w:val="28"/>
                <w:szCs w:val="28"/>
              </w:rPr>
              <w:t>100 мл</w:t>
            </w:r>
          </w:p>
          <w:p w:rsidR="0040261F" w:rsidRPr="00CA0F54" w:rsidRDefault="0040261F" w:rsidP="00694AEC">
            <w:pPr>
              <w:pStyle w:val="ae"/>
              <w:rPr>
                <w:sz w:val="28"/>
                <w:szCs w:val="28"/>
              </w:rPr>
            </w:pPr>
          </w:p>
          <w:p w:rsidR="0040261F" w:rsidRPr="00CA0F54" w:rsidRDefault="0040261F" w:rsidP="00694AEC">
            <w:pPr>
              <w:pStyle w:val="ae"/>
              <w:rPr>
                <w:sz w:val="28"/>
                <w:szCs w:val="28"/>
              </w:rPr>
            </w:pPr>
          </w:p>
          <w:p w:rsidR="0040261F" w:rsidRPr="00CA0F54" w:rsidRDefault="0040261F" w:rsidP="00694AEC">
            <w:pPr>
              <w:pStyle w:val="ae"/>
              <w:rPr>
                <w:sz w:val="28"/>
                <w:szCs w:val="28"/>
              </w:rPr>
            </w:pPr>
          </w:p>
          <w:p w:rsidR="0040261F" w:rsidRPr="00CA0F54" w:rsidRDefault="0040261F" w:rsidP="00694AEC">
            <w:pPr>
              <w:pStyle w:val="ae"/>
              <w:rPr>
                <w:sz w:val="28"/>
                <w:szCs w:val="28"/>
              </w:rPr>
            </w:pPr>
            <w:r w:rsidRPr="00CA0F54">
              <w:rPr>
                <w:sz w:val="28"/>
                <w:szCs w:val="28"/>
              </w:rPr>
              <w:t>100 мл</w:t>
            </w:r>
          </w:p>
        </w:tc>
      </w:tr>
      <w:tr w:rsidR="0040261F" w:rsidRPr="00CA0F54" w:rsidTr="00870046">
        <w:trPr>
          <w:trHeight w:val="825"/>
        </w:trPr>
        <w:tc>
          <w:tcPr>
            <w:tcW w:w="733" w:type="dxa"/>
            <w:tcBorders>
              <w:top w:val="single" w:sz="4" w:space="0" w:color="auto"/>
              <w:left w:val="single" w:sz="4" w:space="0" w:color="auto"/>
              <w:bottom w:val="single" w:sz="4" w:space="0" w:color="auto"/>
              <w:right w:val="single" w:sz="4" w:space="0" w:color="auto"/>
            </w:tcBorders>
          </w:tcPr>
          <w:p w:rsidR="0040261F" w:rsidRPr="00CA0F54" w:rsidRDefault="0040261F" w:rsidP="00694AEC">
            <w:pPr>
              <w:pStyle w:val="ae"/>
              <w:rPr>
                <w:sz w:val="28"/>
                <w:szCs w:val="28"/>
              </w:rPr>
            </w:pPr>
            <w:r w:rsidRPr="00CA0F54">
              <w:rPr>
                <w:sz w:val="28"/>
                <w:szCs w:val="28"/>
              </w:rPr>
              <w:t>3.</w:t>
            </w:r>
          </w:p>
          <w:p w:rsidR="0040261F" w:rsidRPr="00CA0F54" w:rsidRDefault="0040261F" w:rsidP="00694AEC">
            <w:pPr>
              <w:pStyle w:val="ae"/>
              <w:rPr>
                <w:sz w:val="28"/>
                <w:szCs w:val="28"/>
              </w:rPr>
            </w:pPr>
          </w:p>
          <w:p w:rsidR="0040261F" w:rsidRPr="00CA0F54" w:rsidRDefault="0040261F" w:rsidP="00694AEC">
            <w:pPr>
              <w:pStyle w:val="ae"/>
              <w:rPr>
                <w:sz w:val="28"/>
                <w:szCs w:val="28"/>
              </w:rPr>
            </w:pPr>
          </w:p>
        </w:tc>
        <w:tc>
          <w:tcPr>
            <w:tcW w:w="2953" w:type="dxa"/>
            <w:tcBorders>
              <w:top w:val="single" w:sz="4" w:space="0" w:color="auto"/>
              <w:left w:val="single" w:sz="4" w:space="0" w:color="auto"/>
              <w:bottom w:val="single" w:sz="4" w:space="0" w:color="auto"/>
              <w:right w:val="single" w:sz="4" w:space="0" w:color="auto"/>
            </w:tcBorders>
          </w:tcPr>
          <w:p w:rsidR="0040261F" w:rsidRPr="00CA0F54" w:rsidRDefault="0040261F" w:rsidP="00694AEC">
            <w:pPr>
              <w:pStyle w:val="ae"/>
              <w:rPr>
                <w:sz w:val="28"/>
                <w:szCs w:val="28"/>
              </w:rPr>
            </w:pPr>
            <w:r w:rsidRPr="00CA0F54">
              <w:rPr>
                <w:sz w:val="28"/>
                <w:szCs w:val="28"/>
              </w:rPr>
              <w:t>Очищающая паста для рук</w:t>
            </w:r>
          </w:p>
          <w:p w:rsidR="0040261F" w:rsidRPr="00CA0F54" w:rsidRDefault="0040261F" w:rsidP="00694AEC">
            <w:pPr>
              <w:pStyle w:val="ae"/>
              <w:rPr>
                <w:sz w:val="28"/>
                <w:szCs w:val="28"/>
              </w:rPr>
            </w:pPr>
          </w:p>
          <w:p w:rsidR="0040261F" w:rsidRPr="00CA0F54" w:rsidRDefault="0040261F" w:rsidP="00694AEC">
            <w:pPr>
              <w:pStyle w:val="ae"/>
              <w:rPr>
                <w:sz w:val="28"/>
                <w:szCs w:val="28"/>
              </w:rPr>
            </w:pPr>
          </w:p>
        </w:tc>
        <w:tc>
          <w:tcPr>
            <w:tcW w:w="4545" w:type="dxa"/>
            <w:tcBorders>
              <w:top w:val="single" w:sz="4" w:space="0" w:color="auto"/>
              <w:left w:val="single" w:sz="4" w:space="0" w:color="auto"/>
              <w:bottom w:val="single" w:sz="4" w:space="0" w:color="auto"/>
              <w:right w:val="single" w:sz="4" w:space="0" w:color="auto"/>
            </w:tcBorders>
          </w:tcPr>
          <w:p w:rsidR="0040261F" w:rsidRPr="00CA0F54" w:rsidRDefault="0040261F" w:rsidP="00694AEC">
            <w:pPr>
              <w:pStyle w:val="ae"/>
              <w:rPr>
                <w:sz w:val="28"/>
                <w:szCs w:val="28"/>
              </w:rPr>
            </w:pPr>
            <w:r w:rsidRPr="00CA0F54">
              <w:rPr>
                <w:sz w:val="28"/>
                <w:szCs w:val="28"/>
              </w:rPr>
              <w:t>Сильные трудно смываемые загрязнения: масла, смазки, нефтепродукты, лаки, краски, смолы, клеи, битум, силикон</w:t>
            </w:r>
          </w:p>
        </w:tc>
        <w:tc>
          <w:tcPr>
            <w:tcW w:w="1550" w:type="dxa"/>
            <w:tcBorders>
              <w:top w:val="single" w:sz="4" w:space="0" w:color="auto"/>
              <w:left w:val="single" w:sz="4" w:space="0" w:color="auto"/>
              <w:bottom w:val="single" w:sz="4" w:space="0" w:color="auto"/>
              <w:right w:val="single" w:sz="4" w:space="0" w:color="auto"/>
            </w:tcBorders>
          </w:tcPr>
          <w:p w:rsidR="0040261F" w:rsidRPr="00CA0F54" w:rsidRDefault="0040261F" w:rsidP="00694AEC">
            <w:pPr>
              <w:pStyle w:val="ae"/>
              <w:rPr>
                <w:sz w:val="28"/>
                <w:szCs w:val="28"/>
              </w:rPr>
            </w:pPr>
          </w:p>
          <w:p w:rsidR="0040261F" w:rsidRPr="00CA0F54" w:rsidRDefault="0040261F" w:rsidP="00694AEC">
            <w:pPr>
              <w:pStyle w:val="ae"/>
              <w:rPr>
                <w:sz w:val="28"/>
                <w:szCs w:val="28"/>
              </w:rPr>
            </w:pPr>
            <w:r w:rsidRPr="00CA0F54">
              <w:rPr>
                <w:sz w:val="28"/>
                <w:szCs w:val="28"/>
              </w:rPr>
              <w:t>200 мл</w:t>
            </w:r>
          </w:p>
          <w:p w:rsidR="0040261F" w:rsidRPr="00CA0F54" w:rsidRDefault="0040261F" w:rsidP="00694AEC">
            <w:pPr>
              <w:pStyle w:val="ae"/>
              <w:rPr>
                <w:sz w:val="28"/>
                <w:szCs w:val="28"/>
              </w:rPr>
            </w:pPr>
          </w:p>
        </w:tc>
      </w:tr>
      <w:tr w:rsidR="0040261F" w:rsidRPr="00CA0F54" w:rsidTr="00870046">
        <w:trPr>
          <w:trHeight w:val="836"/>
        </w:trPr>
        <w:tc>
          <w:tcPr>
            <w:tcW w:w="733" w:type="dxa"/>
            <w:tcBorders>
              <w:top w:val="single" w:sz="4" w:space="0" w:color="auto"/>
              <w:left w:val="single" w:sz="4" w:space="0" w:color="auto"/>
              <w:bottom w:val="single" w:sz="4" w:space="0" w:color="auto"/>
              <w:right w:val="single" w:sz="4" w:space="0" w:color="auto"/>
            </w:tcBorders>
            <w:hideMark/>
          </w:tcPr>
          <w:p w:rsidR="0040261F" w:rsidRPr="00CA0F54" w:rsidRDefault="0040261F" w:rsidP="00694AEC">
            <w:pPr>
              <w:pStyle w:val="ae"/>
              <w:rPr>
                <w:sz w:val="28"/>
                <w:szCs w:val="28"/>
              </w:rPr>
            </w:pPr>
            <w:r w:rsidRPr="00CA0F54">
              <w:rPr>
                <w:sz w:val="28"/>
                <w:szCs w:val="28"/>
              </w:rPr>
              <w:t>4.</w:t>
            </w:r>
          </w:p>
        </w:tc>
        <w:tc>
          <w:tcPr>
            <w:tcW w:w="2953" w:type="dxa"/>
            <w:tcBorders>
              <w:top w:val="single" w:sz="4" w:space="0" w:color="auto"/>
              <w:left w:val="single" w:sz="4" w:space="0" w:color="auto"/>
              <w:bottom w:val="single" w:sz="4" w:space="0" w:color="auto"/>
              <w:right w:val="single" w:sz="4" w:space="0" w:color="auto"/>
            </w:tcBorders>
            <w:hideMark/>
          </w:tcPr>
          <w:p w:rsidR="0040261F" w:rsidRPr="00CA0F54" w:rsidRDefault="0040261F" w:rsidP="00694AEC">
            <w:pPr>
              <w:pStyle w:val="ae"/>
              <w:rPr>
                <w:sz w:val="28"/>
                <w:szCs w:val="28"/>
              </w:rPr>
            </w:pPr>
            <w:r w:rsidRPr="00CA0F54">
              <w:rPr>
                <w:sz w:val="28"/>
                <w:szCs w:val="28"/>
              </w:rPr>
              <w:t>Регенерирующий восстанавливающий крем для рук</w:t>
            </w:r>
          </w:p>
        </w:tc>
        <w:tc>
          <w:tcPr>
            <w:tcW w:w="4545" w:type="dxa"/>
            <w:tcBorders>
              <w:top w:val="single" w:sz="4" w:space="0" w:color="auto"/>
              <w:left w:val="single" w:sz="4" w:space="0" w:color="auto"/>
              <w:bottom w:val="single" w:sz="4" w:space="0" w:color="auto"/>
              <w:right w:val="single" w:sz="4" w:space="0" w:color="auto"/>
            </w:tcBorders>
            <w:hideMark/>
          </w:tcPr>
          <w:p w:rsidR="0040261F" w:rsidRPr="00CA0F54" w:rsidRDefault="0040261F" w:rsidP="00694AEC">
            <w:pPr>
              <w:pStyle w:val="ae"/>
              <w:rPr>
                <w:sz w:val="28"/>
                <w:szCs w:val="28"/>
              </w:rPr>
            </w:pPr>
            <w:r w:rsidRPr="00CA0F54">
              <w:rPr>
                <w:sz w:val="28"/>
                <w:szCs w:val="28"/>
              </w:rPr>
              <w:t>Химические вещества раздражающего действия</w:t>
            </w:r>
          </w:p>
        </w:tc>
        <w:tc>
          <w:tcPr>
            <w:tcW w:w="1550" w:type="dxa"/>
            <w:tcBorders>
              <w:top w:val="single" w:sz="4" w:space="0" w:color="auto"/>
              <w:left w:val="single" w:sz="4" w:space="0" w:color="auto"/>
              <w:bottom w:val="single" w:sz="4" w:space="0" w:color="auto"/>
              <w:right w:val="single" w:sz="4" w:space="0" w:color="auto"/>
            </w:tcBorders>
          </w:tcPr>
          <w:p w:rsidR="0040261F" w:rsidRPr="00CA0F54" w:rsidRDefault="0040261F" w:rsidP="00694AEC">
            <w:pPr>
              <w:pStyle w:val="ae"/>
              <w:rPr>
                <w:sz w:val="28"/>
                <w:szCs w:val="28"/>
              </w:rPr>
            </w:pPr>
          </w:p>
          <w:p w:rsidR="0040261F" w:rsidRPr="00CA0F54" w:rsidRDefault="0040261F" w:rsidP="00694AEC">
            <w:pPr>
              <w:pStyle w:val="ae"/>
              <w:rPr>
                <w:sz w:val="28"/>
                <w:szCs w:val="28"/>
              </w:rPr>
            </w:pPr>
            <w:r w:rsidRPr="00CA0F54">
              <w:rPr>
                <w:sz w:val="28"/>
                <w:szCs w:val="28"/>
              </w:rPr>
              <w:t>100 мл</w:t>
            </w:r>
          </w:p>
        </w:tc>
      </w:tr>
    </w:tbl>
    <w:p w:rsidR="0040261F" w:rsidRPr="00CA0F54" w:rsidRDefault="0040261F" w:rsidP="0040261F">
      <w:pPr>
        <w:rPr>
          <w:sz w:val="28"/>
          <w:szCs w:val="28"/>
        </w:rPr>
      </w:pPr>
      <w:r w:rsidRPr="00CA0F54">
        <w:rPr>
          <w:rStyle w:val="af5"/>
          <w:color w:val="auto"/>
          <w:sz w:val="28"/>
          <w:szCs w:val="28"/>
        </w:rPr>
        <w:t>Примечания:</w:t>
      </w:r>
    </w:p>
    <w:p w:rsidR="0011609F" w:rsidRPr="00CA0F54" w:rsidRDefault="0040261F" w:rsidP="0011609F">
      <w:pPr>
        <w:pStyle w:val="ae"/>
        <w:rPr>
          <w:sz w:val="28"/>
          <w:szCs w:val="28"/>
        </w:rPr>
      </w:pPr>
      <w:r w:rsidRPr="00CA0F54">
        <w:rPr>
          <w:sz w:val="28"/>
          <w:szCs w:val="28"/>
        </w:rPr>
        <w:t>1. На работах, связанных с загрязнением, работникам выдается мыло.</w:t>
      </w:r>
    </w:p>
    <w:p w:rsidR="009D47DB" w:rsidRPr="00CA0F54" w:rsidRDefault="0040261F" w:rsidP="0011609F">
      <w:pPr>
        <w:pStyle w:val="ae"/>
        <w:rPr>
          <w:sz w:val="28"/>
          <w:szCs w:val="28"/>
        </w:rPr>
      </w:pPr>
      <w:r w:rsidRPr="00CA0F54">
        <w:rPr>
          <w:sz w:val="28"/>
          <w:szCs w:val="28"/>
        </w:rPr>
        <w:t>2. На работах, связанных с трудно смываемыми загрязнениями, маслами, смазками, нефтепродуктами, клеями, битумом, химическими веществами раздражающего действия и др., выдаются защитные, регенерирующие и восстанавливающие кремы, очищающие пасты для ру</w:t>
      </w:r>
      <w:r w:rsidR="00C13886">
        <w:rPr>
          <w:sz w:val="28"/>
          <w:szCs w:val="28"/>
        </w:rPr>
        <w:t>к.</w:t>
      </w:r>
    </w:p>
    <w:p w:rsidR="009D47DB" w:rsidRDefault="009D47DB" w:rsidP="00AA0224">
      <w:pPr>
        <w:pStyle w:val="ae"/>
        <w:jc w:val="right"/>
        <w:rPr>
          <w:sz w:val="28"/>
          <w:szCs w:val="28"/>
        </w:rPr>
      </w:pPr>
    </w:p>
    <w:p w:rsidR="002E5733" w:rsidRDefault="002E5733" w:rsidP="00AA0224">
      <w:pPr>
        <w:pStyle w:val="ae"/>
        <w:jc w:val="right"/>
        <w:rPr>
          <w:sz w:val="28"/>
          <w:szCs w:val="28"/>
        </w:rPr>
      </w:pPr>
    </w:p>
    <w:p w:rsidR="002E5733" w:rsidRDefault="002E5733" w:rsidP="00AA0224">
      <w:pPr>
        <w:pStyle w:val="ae"/>
        <w:jc w:val="right"/>
        <w:rPr>
          <w:sz w:val="28"/>
          <w:szCs w:val="28"/>
        </w:rPr>
      </w:pPr>
    </w:p>
    <w:p w:rsidR="002E5733" w:rsidRDefault="002E5733" w:rsidP="00AA0224">
      <w:pPr>
        <w:pStyle w:val="ae"/>
        <w:jc w:val="right"/>
        <w:rPr>
          <w:sz w:val="28"/>
          <w:szCs w:val="28"/>
        </w:rPr>
      </w:pPr>
    </w:p>
    <w:p w:rsidR="002E5733" w:rsidRDefault="002E5733" w:rsidP="00AA0224">
      <w:pPr>
        <w:pStyle w:val="ae"/>
        <w:jc w:val="right"/>
        <w:rPr>
          <w:sz w:val="28"/>
          <w:szCs w:val="28"/>
        </w:rPr>
      </w:pPr>
    </w:p>
    <w:p w:rsidR="002E5733" w:rsidRDefault="002E5733" w:rsidP="00AA0224">
      <w:pPr>
        <w:pStyle w:val="ae"/>
        <w:jc w:val="right"/>
        <w:rPr>
          <w:sz w:val="28"/>
          <w:szCs w:val="28"/>
        </w:rPr>
      </w:pPr>
    </w:p>
    <w:p w:rsidR="002E5733" w:rsidRDefault="002E5733" w:rsidP="00AA0224">
      <w:pPr>
        <w:pStyle w:val="ae"/>
        <w:jc w:val="right"/>
        <w:rPr>
          <w:sz w:val="28"/>
          <w:szCs w:val="28"/>
        </w:rPr>
      </w:pPr>
    </w:p>
    <w:p w:rsidR="002E5733" w:rsidRDefault="002E5733" w:rsidP="00AA0224">
      <w:pPr>
        <w:pStyle w:val="ae"/>
        <w:jc w:val="right"/>
        <w:rPr>
          <w:sz w:val="28"/>
          <w:szCs w:val="28"/>
        </w:rPr>
      </w:pPr>
    </w:p>
    <w:p w:rsidR="002E5733" w:rsidRDefault="002E5733" w:rsidP="00AA0224">
      <w:pPr>
        <w:pStyle w:val="ae"/>
        <w:jc w:val="right"/>
        <w:rPr>
          <w:sz w:val="28"/>
          <w:szCs w:val="28"/>
        </w:rPr>
      </w:pPr>
    </w:p>
    <w:p w:rsidR="002E5733" w:rsidRDefault="002E5733" w:rsidP="00AA0224">
      <w:pPr>
        <w:pStyle w:val="ae"/>
        <w:jc w:val="right"/>
        <w:rPr>
          <w:sz w:val="28"/>
          <w:szCs w:val="28"/>
        </w:rPr>
      </w:pPr>
    </w:p>
    <w:p w:rsidR="002E5733" w:rsidRDefault="002E5733" w:rsidP="00AA0224">
      <w:pPr>
        <w:pStyle w:val="ae"/>
        <w:jc w:val="right"/>
        <w:rPr>
          <w:sz w:val="28"/>
          <w:szCs w:val="28"/>
        </w:rPr>
      </w:pPr>
    </w:p>
    <w:p w:rsidR="002E5733" w:rsidRDefault="002E5733" w:rsidP="00AA0224">
      <w:pPr>
        <w:pStyle w:val="ae"/>
        <w:jc w:val="right"/>
        <w:rPr>
          <w:sz w:val="28"/>
          <w:szCs w:val="28"/>
        </w:rPr>
      </w:pPr>
    </w:p>
    <w:p w:rsidR="002E5733" w:rsidRDefault="002E5733" w:rsidP="00AA0224">
      <w:pPr>
        <w:pStyle w:val="ae"/>
        <w:jc w:val="right"/>
        <w:rPr>
          <w:sz w:val="28"/>
          <w:szCs w:val="28"/>
        </w:rPr>
      </w:pPr>
    </w:p>
    <w:p w:rsidR="002E5733" w:rsidRDefault="002E5733" w:rsidP="00AA0224">
      <w:pPr>
        <w:pStyle w:val="ae"/>
        <w:jc w:val="right"/>
        <w:rPr>
          <w:sz w:val="28"/>
          <w:szCs w:val="28"/>
        </w:rPr>
      </w:pPr>
    </w:p>
    <w:p w:rsidR="002E5733" w:rsidRDefault="002E5733" w:rsidP="00AA0224">
      <w:pPr>
        <w:pStyle w:val="ae"/>
        <w:jc w:val="right"/>
        <w:rPr>
          <w:sz w:val="28"/>
          <w:szCs w:val="28"/>
        </w:rPr>
      </w:pPr>
    </w:p>
    <w:p w:rsidR="002E5733" w:rsidRDefault="002E5733" w:rsidP="00AA0224">
      <w:pPr>
        <w:pStyle w:val="ae"/>
        <w:jc w:val="right"/>
        <w:rPr>
          <w:sz w:val="28"/>
          <w:szCs w:val="28"/>
        </w:rPr>
      </w:pPr>
    </w:p>
    <w:p w:rsidR="002E5733" w:rsidRDefault="002E5733" w:rsidP="00AA0224">
      <w:pPr>
        <w:pStyle w:val="ae"/>
        <w:jc w:val="right"/>
        <w:rPr>
          <w:sz w:val="28"/>
          <w:szCs w:val="28"/>
        </w:rPr>
      </w:pPr>
    </w:p>
    <w:p w:rsidR="00CA42C7" w:rsidRDefault="00CA42C7" w:rsidP="007766CB">
      <w:pPr>
        <w:pStyle w:val="ae"/>
        <w:rPr>
          <w:sz w:val="28"/>
          <w:szCs w:val="28"/>
        </w:rPr>
      </w:pPr>
    </w:p>
    <w:p w:rsidR="007766CB" w:rsidRDefault="007766CB" w:rsidP="007766CB">
      <w:pPr>
        <w:pStyle w:val="ae"/>
        <w:rPr>
          <w:sz w:val="28"/>
          <w:szCs w:val="28"/>
        </w:rPr>
      </w:pPr>
    </w:p>
    <w:p w:rsidR="00CA42C7" w:rsidRDefault="00CA42C7" w:rsidP="00AA0224">
      <w:pPr>
        <w:pStyle w:val="ae"/>
        <w:jc w:val="right"/>
        <w:rPr>
          <w:sz w:val="28"/>
          <w:szCs w:val="28"/>
        </w:rPr>
      </w:pPr>
    </w:p>
    <w:p w:rsidR="00CA42C7" w:rsidRDefault="00CA42C7" w:rsidP="00AA0224">
      <w:pPr>
        <w:pStyle w:val="ae"/>
        <w:jc w:val="right"/>
        <w:rPr>
          <w:sz w:val="28"/>
          <w:szCs w:val="28"/>
        </w:rPr>
      </w:pPr>
    </w:p>
    <w:p w:rsidR="00CA42C7" w:rsidRDefault="00CA42C7" w:rsidP="00AA0224">
      <w:pPr>
        <w:pStyle w:val="ae"/>
        <w:jc w:val="right"/>
        <w:rPr>
          <w:sz w:val="28"/>
          <w:szCs w:val="28"/>
        </w:rPr>
      </w:pPr>
    </w:p>
    <w:p w:rsidR="002E5733" w:rsidRPr="00CA0F54" w:rsidRDefault="002E5733" w:rsidP="00AA0224">
      <w:pPr>
        <w:pStyle w:val="ae"/>
        <w:jc w:val="right"/>
        <w:rPr>
          <w:sz w:val="28"/>
          <w:szCs w:val="28"/>
        </w:rPr>
      </w:pPr>
    </w:p>
    <w:p w:rsidR="00870046" w:rsidRPr="00E13B77" w:rsidRDefault="00870046" w:rsidP="00870046">
      <w:pPr>
        <w:pageBreakBefore/>
        <w:autoSpaceDE w:val="0"/>
        <w:autoSpaceDN w:val="0"/>
        <w:adjustRightInd w:val="0"/>
        <w:jc w:val="right"/>
        <w:rPr>
          <w:b/>
          <w:bCs/>
          <w:iCs/>
          <w:sz w:val="28"/>
          <w:szCs w:val="28"/>
        </w:rPr>
      </w:pPr>
      <w:r w:rsidRPr="00E13B77">
        <w:rPr>
          <w:b/>
          <w:bCs/>
          <w:iCs/>
          <w:sz w:val="28"/>
          <w:szCs w:val="28"/>
        </w:rPr>
        <w:lastRenderedPageBreak/>
        <w:t xml:space="preserve">Приложение № </w:t>
      </w:r>
      <w:r>
        <w:rPr>
          <w:b/>
          <w:bCs/>
          <w:iCs/>
          <w:sz w:val="28"/>
          <w:szCs w:val="28"/>
        </w:rPr>
        <w:t>6</w:t>
      </w:r>
    </w:p>
    <w:p w:rsidR="00870046" w:rsidRPr="00E13B77" w:rsidRDefault="00870046" w:rsidP="00870046">
      <w:pPr>
        <w:autoSpaceDE w:val="0"/>
        <w:autoSpaceDN w:val="0"/>
        <w:adjustRightInd w:val="0"/>
        <w:jc w:val="right"/>
        <w:rPr>
          <w:b/>
          <w:bCs/>
          <w:iCs/>
          <w:sz w:val="28"/>
          <w:szCs w:val="28"/>
        </w:rPr>
      </w:pPr>
      <w:r w:rsidRPr="00E13B77">
        <w:rPr>
          <w:b/>
          <w:bCs/>
          <w:iCs/>
          <w:sz w:val="28"/>
          <w:szCs w:val="28"/>
        </w:rPr>
        <w:t xml:space="preserve">к коллективному договору </w:t>
      </w:r>
    </w:p>
    <w:p w:rsidR="00870046" w:rsidRPr="00CA0F54" w:rsidRDefault="00870046" w:rsidP="00870046">
      <w:pPr>
        <w:autoSpaceDE w:val="0"/>
        <w:autoSpaceDN w:val="0"/>
        <w:adjustRightInd w:val="0"/>
        <w:jc w:val="right"/>
        <w:rPr>
          <w:bCs/>
          <w:iCs/>
          <w:sz w:val="28"/>
          <w:szCs w:val="28"/>
        </w:rPr>
      </w:pPr>
    </w:p>
    <w:p w:rsidR="00870046" w:rsidRPr="00CA0F54" w:rsidRDefault="00870046" w:rsidP="00870046">
      <w:pPr>
        <w:spacing w:line="276" w:lineRule="auto"/>
        <w:rPr>
          <w:sz w:val="28"/>
          <w:szCs w:val="28"/>
        </w:rPr>
      </w:pPr>
      <w:r>
        <w:rPr>
          <w:sz w:val="28"/>
          <w:szCs w:val="28"/>
        </w:rPr>
        <w:t xml:space="preserve"> </w:t>
      </w:r>
      <w:r w:rsidRPr="00CA0F54">
        <w:rPr>
          <w:sz w:val="28"/>
          <w:szCs w:val="28"/>
        </w:rPr>
        <w:t>СОГЛАСОВАНО:</w:t>
      </w:r>
      <w:r w:rsidRPr="004D43E5">
        <w:rPr>
          <w:sz w:val="28"/>
          <w:szCs w:val="28"/>
        </w:rPr>
        <w:t xml:space="preserve"> </w:t>
      </w:r>
      <w:r>
        <w:rPr>
          <w:sz w:val="28"/>
          <w:szCs w:val="28"/>
        </w:rPr>
        <w:t xml:space="preserve">                                                 </w:t>
      </w:r>
      <w:r w:rsidRPr="00CA0F54">
        <w:rPr>
          <w:sz w:val="28"/>
          <w:szCs w:val="28"/>
        </w:rPr>
        <w:t>УТВЕРЖДАЮ: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501"/>
      </w:tblGrid>
      <w:tr w:rsidR="00870046" w:rsidRPr="004D43E5" w:rsidTr="00A61D36">
        <w:trPr>
          <w:trHeight w:val="2155"/>
          <w:jc w:val="center"/>
        </w:trPr>
        <w:tc>
          <w:tcPr>
            <w:tcW w:w="4786" w:type="dxa"/>
            <w:tcBorders>
              <w:top w:val="nil"/>
              <w:left w:val="nil"/>
              <w:bottom w:val="nil"/>
              <w:right w:val="nil"/>
            </w:tcBorders>
            <w:hideMark/>
          </w:tcPr>
          <w:p w:rsidR="00870046" w:rsidRPr="004D43E5" w:rsidRDefault="00870046" w:rsidP="00A61D36">
            <w:pPr>
              <w:spacing w:after="200" w:line="276" w:lineRule="auto"/>
              <w:contextualSpacing/>
              <w:rPr>
                <w:rFonts w:eastAsiaTheme="minorEastAsia"/>
                <w:sz w:val="28"/>
                <w:szCs w:val="28"/>
              </w:rPr>
            </w:pPr>
            <w:r w:rsidRPr="004D43E5">
              <w:rPr>
                <w:rFonts w:eastAsiaTheme="minorEastAsia"/>
                <w:sz w:val="28"/>
                <w:szCs w:val="28"/>
              </w:rPr>
              <w:t xml:space="preserve">Председатель профкома МБДОУ     </w:t>
            </w:r>
            <w:proofErr w:type="gramStart"/>
            <w:r w:rsidRPr="004D43E5">
              <w:rPr>
                <w:rFonts w:eastAsiaTheme="minorEastAsia"/>
                <w:sz w:val="28"/>
                <w:szCs w:val="28"/>
              </w:rPr>
              <w:t xml:space="preserve">   «</w:t>
            </w:r>
            <w:proofErr w:type="gramEnd"/>
            <w:r>
              <w:rPr>
                <w:rFonts w:eastAsiaTheme="minorEastAsia"/>
                <w:sz w:val="28"/>
                <w:szCs w:val="28"/>
              </w:rPr>
              <w:t>Детский сад №</w:t>
            </w:r>
            <w:r w:rsidR="001E3B53">
              <w:rPr>
                <w:rFonts w:eastAsiaTheme="minorEastAsia"/>
                <w:sz w:val="28"/>
                <w:szCs w:val="28"/>
              </w:rPr>
              <w:t>2</w:t>
            </w:r>
            <w:r>
              <w:rPr>
                <w:rFonts w:eastAsiaTheme="minorEastAsia"/>
                <w:sz w:val="28"/>
                <w:szCs w:val="28"/>
              </w:rPr>
              <w:t xml:space="preserve"> «С</w:t>
            </w:r>
            <w:r w:rsidR="001E3B53">
              <w:rPr>
                <w:rFonts w:eastAsiaTheme="minorEastAsia"/>
                <w:sz w:val="28"/>
                <w:szCs w:val="28"/>
              </w:rPr>
              <w:t>ветлячок</w:t>
            </w:r>
            <w:r w:rsidRPr="004D43E5">
              <w:rPr>
                <w:rFonts w:eastAsiaTheme="minorEastAsia"/>
                <w:sz w:val="28"/>
                <w:szCs w:val="28"/>
              </w:rPr>
              <w:t>»</w:t>
            </w:r>
          </w:p>
          <w:p w:rsidR="00870046" w:rsidRPr="004D43E5" w:rsidRDefault="00870046" w:rsidP="00A61D36">
            <w:pPr>
              <w:spacing w:after="200" w:line="276" w:lineRule="auto"/>
              <w:contextualSpacing/>
              <w:rPr>
                <w:rFonts w:eastAsiaTheme="minorEastAsia"/>
                <w:sz w:val="28"/>
                <w:szCs w:val="28"/>
              </w:rPr>
            </w:pPr>
            <w:r>
              <w:rPr>
                <w:rFonts w:eastAsiaTheme="minorEastAsia"/>
                <w:sz w:val="28"/>
                <w:szCs w:val="28"/>
              </w:rPr>
              <w:t xml:space="preserve">с. </w:t>
            </w:r>
            <w:proofErr w:type="spellStart"/>
            <w:r w:rsidR="001E3B53">
              <w:rPr>
                <w:rFonts w:eastAsiaTheme="minorEastAsia"/>
                <w:sz w:val="28"/>
                <w:szCs w:val="28"/>
              </w:rPr>
              <w:t>Гелдаган</w:t>
            </w:r>
            <w:proofErr w:type="spellEnd"/>
            <w:r w:rsidRPr="004D43E5">
              <w:rPr>
                <w:rFonts w:eastAsiaTheme="minorEastAsia"/>
                <w:sz w:val="28"/>
                <w:szCs w:val="28"/>
              </w:rPr>
              <w:t xml:space="preserve"> </w:t>
            </w:r>
            <w:proofErr w:type="spellStart"/>
            <w:r>
              <w:rPr>
                <w:rFonts w:eastAsiaTheme="minorEastAsia"/>
                <w:sz w:val="28"/>
                <w:szCs w:val="28"/>
              </w:rPr>
              <w:t>Курчалоевского</w:t>
            </w:r>
            <w:proofErr w:type="spellEnd"/>
            <w:r>
              <w:rPr>
                <w:rFonts w:eastAsiaTheme="minorEastAsia"/>
                <w:sz w:val="28"/>
                <w:szCs w:val="28"/>
              </w:rPr>
              <w:t xml:space="preserve"> </w:t>
            </w:r>
            <w:r w:rsidRPr="004D43E5">
              <w:rPr>
                <w:rFonts w:eastAsiaTheme="minorEastAsia"/>
                <w:sz w:val="28"/>
                <w:szCs w:val="28"/>
              </w:rPr>
              <w:t>района»</w:t>
            </w:r>
          </w:p>
          <w:p w:rsidR="00870046" w:rsidRDefault="00870046" w:rsidP="00A61D36">
            <w:pPr>
              <w:spacing w:line="276" w:lineRule="auto"/>
              <w:rPr>
                <w:rFonts w:eastAsiaTheme="minorEastAsia"/>
                <w:sz w:val="28"/>
                <w:szCs w:val="28"/>
              </w:rPr>
            </w:pPr>
            <w:r w:rsidRPr="004D43E5">
              <w:rPr>
                <w:rFonts w:eastAsiaTheme="minorEastAsia"/>
                <w:sz w:val="28"/>
                <w:szCs w:val="28"/>
              </w:rPr>
              <w:t xml:space="preserve">____________ </w:t>
            </w:r>
            <w:r w:rsidR="001E3B53">
              <w:rPr>
                <w:rFonts w:eastAsiaTheme="minorEastAsia"/>
                <w:sz w:val="28"/>
                <w:szCs w:val="28"/>
              </w:rPr>
              <w:t>Д.Т. Саламова</w:t>
            </w:r>
          </w:p>
          <w:p w:rsidR="00870046" w:rsidRPr="00385F6F" w:rsidRDefault="00870046" w:rsidP="00A61D36">
            <w:pPr>
              <w:rPr>
                <w:rFonts w:eastAsiaTheme="minorEastAsia"/>
                <w:sz w:val="28"/>
                <w:szCs w:val="28"/>
              </w:rPr>
            </w:pPr>
            <w:r w:rsidRPr="00E43E39">
              <w:rPr>
                <w:color w:val="000000"/>
                <w:sz w:val="28"/>
              </w:rPr>
              <w:t>____._____.___</w:t>
            </w:r>
            <w:r>
              <w:rPr>
                <w:color w:val="000000"/>
                <w:sz w:val="28"/>
              </w:rPr>
              <w:t>__</w:t>
            </w:r>
          </w:p>
        </w:tc>
        <w:tc>
          <w:tcPr>
            <w:tcW w:w="4501" w:type="dxa"/>
            <w:tcBorders>
              <w:top w:val="nil"/>
              <w:left w:val="nil"/>
              <w:bottom w:val="nil"/>
              <w:right w:val="nil"/>
            </w:tcBorders>
          </w:tcPr>
          <w:p w:rsidR="00870046" w:rsidRPr="004D43E5" w:rsidRDefault="00870046" w:rsidP="00A61D36">
            <w:pPr>
              <w:spacing w:after="200" w:line="276" w:lineRule="auto"/>
              <w:ind w:left="720"/>
              <w:contextualSpacing/>
              <w:rPr>
                <w:rFonts w:eastAsiaTheme="minorEastAsia"/>
                <w:sz w:val="28"/>
                <w:szCs w:val="28"/>
              </w:rPr>
            </w:pPr>
            <w:r>
              <w:rPr>
                <w:rFonts w:eastAsiaTheme="minorEastAsia"/>
                <w:sz w:val="28"/>
                <w:szCs w:val="28"/>
              </w:rPr>
              <w:t xml:space="preserve">   </w:t>
            </w:r>
            <w:r w:rsidRPr="004D43E5">
              <w:rPr>
                <w:rFonts w:eastAsiaTheme="minorEastAsia"/>
                <w:sz w:val="28"/>
                <w:szCs w:val="28"/>
              </w:rPr>
              <w:t xml:space="preserve">Заведующий МБДОУ </w:t>
            </w:r>
          </w:p>
          <w:p w:rsidR="001E3B53" w:rsidRDefault="00870046" w:rsidP="001E3B53">
            <w:pPr>
              <w:spacing w:after="200" w:line="276" w:lineRule="auto"/>
              <w:ind w:left="720"/>
              <w:contextualSpacing/>
              <w:rPr>
                <w:rFonts w:eastAsiaTheme="minorEastAsia"/>
                <w:sz w:val="28"/>
                <w:szCs w:val="28"/>
              </w:rPr>
            </w:pPr>
            <w:r>
              <w:rPr>
                <w:rFonts w:eastAsiaTheme="minorEastAsia"/>
                <w:sz w:val="28"/>
                <w:szCs w:val="28"/>
              </w:rPr>
              <w:t xml:space="preserve">   </w:t>
            </w:r>
            <w:r w:rsidRPr="004D43E5">
              <w:rPr>
                <w:rFonts w:eastAsiaTheme="minorEastAsia"/>
                <w:sz w:val="28"/>
                <w:szCs w:val="28"/>
              </w:rPr>
              <w:t>«Детский сад №</w:t>
            </w:r>
            <w:r w:rsidR="001E3B53">
              <w:rPr>
                <w:rFonts w:eastAsiaTheme="minorEastAsia"/>
                <w:sz w:val="28"/>
                <w:szCs w:val="28"/>
              </w:rPr>
              <w:t>2</w:t>
            </w:r>
            <w:r w:rsidRPr="004D43E5">
              <w:rPr>
                <w:rFonts w:eastAsiaTheme="minorEastAsia"/>
                <w:sz w:val="28"/>
                <w:szCs w:val="28"/>
              </w:rPr>
              <w:t xml:space="preserve"> «</w:t>
            </w:r>
            <w:r>
              <w:rPr>
                <w:rFonts w:eastAsiaTheme="minorEastAsia"/>
                <w:sz w:val="28"/>
                <w:szCs w:val="28"/>
              </w:rPr>
              <w:t>С</w:t>
            </w:r>
            <w:r w:rsidR="001E3B53">
              <w:rPr>
                <w:rFonts w:eastAsiaTheme="minorEastAsia"/>
                <w:sz w:val="28"/>
                <w:szCs w:val="28"/>
              </w:rPr>
              <w:t xml:space="preserve">ветлячок» с. </w:t>
            </w:r>
            <w:proofErr w:type="spellStart"/>
            <w:r w:rsidR="001E3B53">
              <w:rPr>
                <w:rFonts w:eastAsiaTheme="minorEastAsia"/>
                <w:sz w:val="28"/>
                <w:szCs w:val="28"/>
              </w:rPr>
              <w:t>Гелдаган</w:t>
            </w:r>
            <w:proofErr w:type="spellEnd"/>
            <w:r w:rsidR="001E3B53" w:rsidRPr="004D43E5">
              <w:rPr>
                <w:rFonts w:eastAsiaTheme="minorEastAsia"/>
                <w:sz w:val="28"/>
                <w:szCs w:val="28"/>
              </w:rPr>
              <w:t xml:space="preserve"> </w:t>
            </w:r>
          </w:p>
          <w:p w:rsidR="00870046" w:rsidRDefault="001E3B53" w:rsidP="00A61D36">
            <w:pPr>
              <w:tabs>
                <w:tab w:val="left" w:pos="989"/>
              </w:tabs>
              <w:spacing w:after="200" w:line="276" w:lineRule="auto"/>
              <w:ind w:left="720"/>
              <w:contextualSpacing/>
              <w:rPr>
                <w:rFonts w:eastAsiaTheme="minorEastAsia"/>
                <w:sz w:val="28"/>
                <w:szCs w:val="28"/>
              </w:rPr>
            </w:pPr>
            <w:proofErr w:type="spellStart"/>
            <w:r w:rsidRPr="004D43E5">
              <w:rPr>
                <w:rFonts w:eastAsiaTheme="minorEastAsia"/>
                <w:sz w:val="28"/>
                <w:szCs w:val="28"/>
              </w:rPr>
              <w:t>Курчалоевского</w:t>
            </w:r>
            <w:proofErr w:type="spellEnd"/>
            <w:r w:rsidRPr="004D43E5">
              <w:rPr>
                <w:rFonts w:eastAsiaTheme="minorEastAsia"/>
                <w:sz w:val="28"/>
                <w:szCs w:val="28"/>
              </w:rPr>
              <w:t xml:space="preserve"> района» </w:t>
            </w:r>
            <w:r w:rsidR="00870046" w:rsidRPr="004D43E5">
              <w:rPr>
                <w:rFonts w:eastAsiaTheme="minorEastAsia"/>
                <w:sz w:val="28"/>
                <w:szCs w:val="28"/>
              </w:rPr>
              <w:t xml:space="preserve">                                              </w:t>
            </w:r>
            <w:r w:rsidR="00870046">
              <w:rPr>
                <w:rFonts w:eastAsiaTheme="minorEastAsia"/>
                <w:sz w:val="28"/>
                <w:szCs w:val="28"/>
              </w:rPr>
              <w:t xml:space="preserve">                  </w:t>
            </w:r>
          </w:p>
          <w:p w:rsidR="00870046" w:rsidRPr="004D43E5" w:rsidRDefault="00870046" w:rsidP="00A61D36">
            <w:pPr>
              <w:spacing w:after="200" w:line="276" w:lineRule="auto"/>
              <w:ind w:left="720"/>
              <w:contextualSpacing/>
              <w:rPr>
                <w:rFonts w:eastAsiaTheme="minorEastAsia"/>
                <w:sz w:val="28"/>
                <w:szCs w:val="28"/>
              </w:rPr>
            </w:pPr>
            <w:r>
              <w:rPr>
                <w:rFonts w:eastAsiaTheme="minorEastAsia"/>
                <w:sz w:val="28"/>
                <w:szCs w:val="28"/>
              </w:rPr>
              <w:t xml:space="preserve">   </w:t>
            </w:r>
            <w:r w:rsidR="001E3B53" w:rsidRPr="00E43E39">
              <w:rPr>
                <w:color w:val="000000"/>
                <w:sz w:val="28"/>
              </w:rPr>
              <w:t>от___</w:t>
            </w:r>
            <w:proofErr w:type="gramStart"/>
            <w:r w:rsidR="001E3B53" w:rsidRPr="00E43E39">
              <w:rPr>
                <w:color w:val="000000"/>
                <w:sz w:val="28"/>
              </w:rPr>
              <w:t>_._</w:t>
            </w:r>
            <w:proofErr w:type="gramEnd"/>
            <w:r w:rsidR="001E3B53" w:rsidRPr="00E43E39">
              <w:rPr>
                <w:color w:val="000000"/>
                <w:sz w:val="28"/>
              </w:rPr>
              <w:t>____.___№___</w:t>
            </w:r>
          </w:p>
          <w:p w:rsidR="00870046" w:rsidRPr="004D43E5" w:rsidRDefault="00870046" w:rsidP="001E3B53">
            <w:pPr>
              <w:tabs>
                <w:tab w:val="left" w:pos="726"/>
                <w:tab w:val="left" w:pos="876"/>
              </w:tabs>
              <w:spacing w:line="276" w:lineRule="auto"/>
              <w:ind w:firstLine="709"/>
              <w:rPr>
                <w:rFonts w:eastAsiaTheme="minorEastAsia"/>
                <w:sz w:val="28"/>
                <w:szCs w:val="28"/>
              </w:rPr>
            </w:pPr>
            <w:r>
              <w:rPr>
                <w:color w:val="000000"/>
                <w:sz w:val="28"/>
              </w:rPr>
              <w:t xml:space="preserve">   </w:t>
            </w:r>
          </w:p>
        </w:tc>
      </w:tr>
    </w:tbl>
    <w:p w:rsidR="007766CB" w:rsidRPr="007766CB" w:rsidRDefault="007766CB" w:rsidP="007766CB">
      <w:pPr>
        <w:pStyle w:val="ae"/>
        <w:jc w:val="right"/>
        <w:rPr>
          <w:sz w:val="28"/>
          <w:szCs w:val="28"/>
        </w:rPr>
      </w:pPr>
    </w:p>
    <w:p w:rsidR="00AA0224" w:rsidRPr="00CA0F54" w:rsidRDefault="00AA0224" w:rsidP="00AA0224">
      <w:pPr>
        <w:pStyle w:val="ae"/>
        <w:jc w:val="center"/>
        <w:rPr>
          <w:b/>
          <w:sz w:val="28"/>
          <w:szCs w:val="28"/>
        </w:rPr>
      </w:pPr>
      <w:r w:rsidRPr="00CA0F54">
        <w:rPr>
          <w:b/>
          <w:sz w:val="28"/>
          <w:szCs w:val="28"/>
        </w:rPr>
        <w:t xml:space="preserve">Нормы </w:t>
      </w:r>
    </w:p>
    <w:p w:rsidR="00AA0224" w:rsidRPr="00CA0F54" w:rsidRDefault="00AA0224" w:rsidP="00AA0224">
      <w:pPr>
        <w:pStyle w:val="ae"/>
        <w:jc w:val="center"/>
        <w:rPr>
          <w:b/>
          <w:sz w:val="28"/>
          <w:szCs w:val="28"/>
        </w:rPr>
      </w:pPr>
      <w:r w:rsidRPr="00CA0F54">
        <w:rPr>
          <w:b/>
          <w:sz w:val="28"/>
          <w:szCs w:val="28"/>
        </w:rPr>
        <w:t>бесплатной выдачи специальной одежды,</w:t>
      </w:r>
    </w:p>
    <w:p w:rsidR="00AA0224" w:rsidRPr="00CA0F54" w:rsidRDefault="00AA0224" w:rsidP="00AA0224">
      <w:pPr>
        <w:pStyle w:val="ae"/>
        <w:jc w:val="center"/>
        <w:rPr>
          <w:b/>
          <w:sz w:val="28"/>
          <w:szCs w:val="28"/>
        </w:rPr>
      </w:pPr>
      <w:r w:rsidRPr="00CA0F54">
        <w:rPr>
          <w:b/>
          <w:sz w:val="28"/>
          <w:szCs w:val="28"/>
        </w:rPr>
        <w:t xml:space="preserve"> специальной обуви</w:t>
      </w:r>
    </w:p>
    <w:p w:rsidR="00AA0224" w:rsidRPr="00CA0F54" w:rsidRDefault="00AA0224" w:rsidP="00AA0224">
      <w:pPr>
        <w:pStyle w:val="ae"/>
        <w:jc w:val="center"/>
        <w:rPr>
          <w:b/>
          <w:sz w:val="28"/>
          <w:szCs w:val="28"/>
        </w:rPr>
      </w:pPr>
      <w:r w:rsidRPr="00CA0F54">
        <w:rPr>
          <w:b/>
          <w:sz w:val="28"/>
          <w:szCs w:val="28"/>
        </w:rPr>
        <w:t>и других средств индивидуальной защиты работникам</w:t>
      </w:r>
    </w:p>
    <w:p w:rsidR="00870046" w:rsidRDefault="00AA0224" w:rsidP="00AA0224">
      <w:pPr>
        <w:pStyle w:val="ae"/>
        <w:jc w:val="center"/>
        <w:rPr>
          <w:b/>
          <w:sz w:val="28"/>
          <w:szCs w:val="28"/>
        </w:rPr>
      </w:pPr>
      <w:r w:rsidRPr="00CA0F54">
        <w:rPr>
          <w:b/>
          <w:sz w:val="28"/>
          <w:szCs w:val="28"/>
        </w:rPr>
        <w:t xml:space="preserve">муниципального бюджетного дошкольного </w:t>
      </w:r>
    </w:p>
    <w:p w:rsidR="00AA0224" w:rsidRPr="00CA0F54" w:rsidRDefault="00AA0224" w:rsidP="00AA0224">
      <w:pPr>
        <w:pStyle w:val="ae"/>
        <w:jc w:val="center"/>
        <w:rPr>
          <w:b/>
          <w:sz w:val="28"/>
          <w:szCs w:val="28"/>
        </w:rPr>
      </w:pPr>
      <w:r w:rsidRPr="00CA0F54">
        <w:rPr>
          <w:b/>
          <w:sz w:val="28"/>
          <w:szCs w:val="28"/>
        </w:rPr>
        <w:t>образовательного учреждения</w:t>
      </w:r>
    </w:p>
    <w:p w:rsidR="00AA0224" w:rsidRPr="00CA0F54" w:rsidRDefault="007766CB" w:rsidP="007766CB">
      <w:pPr>
        <w:pStyle w:val="ae"/>
        <w:jc w:val="center"/>
        <w:rPr>
          <w:b/>
          <w:sz w:val="28"/>
          <w:szCs w:val="28"/>
        </w:rPr>
      </w:pPr>
      <w:r w:rsidRPr="00CA0F54">
        <w:rPr>
          <w:b/>
          <w:bCs/>
          <w:sz w:val="28"/>
          <w:szCs w:val="28"/>
        </w:rPr>
        <w:t>«Детс</w:t>
      </w:r>
      <w:r w:rsidR="00870046">
        <w:rPr>
          <w:b/>
          <w:bCs/>
          <w:sz w:val="28"/>
          <w:szCs w:val="28"/>
        </w:rPr>
        <w:t>кий сад №</w:t>
      </w:r>
      <w:r w:rsidR="001E3B53">
        <w:rPr>
          <w:b/>
          <w:bCs/>
          <w:sz w:val="28"/>
          <w:szCs w:val="28"/>
        </w:rPr>
        <w:t>2</w:t>
      </w:r>
      <w:r w:rsidR="00870046">
        <w:rPr>
          <w:b/>
          <w:bCs/>
          <w:sz w:val="28"/>
          <w:szCs w:val="28"/>
        </w:rPr>
        <w:t xml:space="preserve"> «С</w:t>
      </w:r>
      <w:r w:rsidR="001E3B53">
        <w:rPr>
          <w:b/>
          <w:bCs/>
          <w:sz w:val="28"/>
          <w:szCs w:val="28"/>
        </w:rPr>
        <w:t>ветлячок</w:t>
      </w:r>
      <w:r w:rsidR="00870046">
        <w:rPr>
          <w:b/>
          <w:bCs/>
          <w:sz w:val="28"/>
          <w:szCs w:val="28"/>
        </w:rPr>
        <w:t xml:space="preserve">» с. </w:t>
      </w:r>
      <w:proofErr w:type="spellStart"/>
      <w:r w:rsidR="001E3B53">
        <w:rPr>
          <w:b/>
          <w:bCs/>
          <w:sz w:val="28"/>
          <w:szCs w:val="28"/>
        </w:rPr>
        <w:t>Гелдаган</w:t>
      </w:r>
      <w:proofErr w:type="spellEnd"/>
      <w:r>
        <w:rPr>
          <w:b/>
          <w:bCs/>
          <w:sz w:val="28"/>
          <w:szCs w:val="28"/>
        </w:rPr>
        <w:t xml:space="preserve"> </w:t>
      </w:r>
      <w:proofErr w:type="spellStart"/>
      <w:r>
        <w:rPr>
          <w:b/>
          <w:bCs/>
          <w:sz w:val="28"/>
          <w:szCs w:val="28"/>
        </w:rPr>
        <w:t>Курчалоевского</w:t>
      </w:r>
      <w:proofErr w:type="spellEnd"/>
      <w:r>
        <w:rPr>
          <w:b/>
          <w:bCs/>
          <w:sz w:val="28"/>
          <w:szCs w:val="28"/>
        </w:rPr>
        <w:t xml:space="preserve"> района»</w:t>
      </w:r>
      <w:r w:rsidR="00AA0224" w:rsidRPr="00CA0F54">
        <w:rPr>
          <w:b/>
          <w:sz w:val="28"/>
          <w:szCs w:val="28"/>
        </w:rPr>
        <w:t>,</w:t>
      </w:r>
    </w:p>
    <w:p w:rsidR="00AA0224" w:rsidRPr="00CA0F54" w:rsidRDefault="00AA0224" w:rsidP="00AA0224">
      <w:pPr>
        <w:pStyle w:val="ae"/>
        <w:jc w:val="center"/>
        <w:rPr>
          <w:b/>
          <w:sz w:val="28"/>
          <w:szCs w:val="28"/>
        </w:rPr>
      </w:pPr>
      <w:r w:rsidRPr="00CA0F54">
        <w:rPr>
          <w:b/>
          <w:sz w:val="28"/>
          <w:szCs w:val="28"/>
        </w:rPr>
        <w:t>Занятых  на работах с вредными и (или) опасными условиями труда,</w:t>
      </w:r>
    </w:p>
    <w:p w:rsidR="00AA0224" w:rsidRPr="00CA0F54" w:rsidRDefault="00AA0224" w:rsidP="00AA0224">
      <w:pPr>
        <w:pStyle w:val="ae"/>
        <w:jc w:val="center"/>
        <w:rPr>
          <w:b/>
          <w:sz w:val="28"/>
          <w:szCs w:val="28"/>
        </w:rPr>
      </w:pPr>
      <w:r w:rsidRPr="00CA0F54">
        <w:rPr>
          <w:b/>
          <w:sz w:val="28"/>
          <w:szCs w:val="28"/>
        </w:rPr>
        <w:t>а также на работах, выполняемых в особых температурных условиях</w:t>
      </w:r>
    </w:p>
    <w:p w:rsidR="00687221" w:rsidRPr="00CA0F54" w:rsidRDefault="00AA0224" w:rsidP="00AA0224">
      <w:pPr>
        <w:pStyle w:val="ae"/>
        <w:jc w:val="center"/>
        <w:rPr>
          <w:b/>
          <w:sz w:val="28"/>
          <w:szCs w:val="28"/>
        </w:rPr>
      </w:pPr>
      <w:r w:rsidRPr="00CA0F54">
        <w:rPr>
          <w:b/>
          <w:sz w:val="28"/>
          <w:szCs w:val="28"/>
        </w:rPr>
        <w:t>или связанных с загрязнением</w:t>
      </w:r>
    </w:p>
    <w:p w:rsidR="0050773A" w:rsidRPr="00CA0F54" w:rsidRDefault="0050773A" w:rsidP="00AA0224">
      <w:pPr>
        <w:pStyle w:val="ae"/>
        <w:jc w:val="center"/>
        <w:rPr>
          <w:b/>
          <w:sz w:val="28"/>
          <w:szCs w:val="28"/>
        </w:rPr>
      </w:pPr>
    </w:p>
    <w:p w:rsidR="00AA0224" w:rsidRPr="00CA0F54" w:rsidRDefault="00AA0224" w:rsidP="00AA0224">
      <w:pPr>
        <w:ind w:firstLine="567"/>
        <w:jc w:val="both"/>
        <w:rPr>
          <w:rFonts w:eastAsia="Calibri"/>
          <w:sz w:val="28"/>
          <w:szCs w:val="28"/>
        </w:rPr>
      </w:pPr>
      <w:r w:rsidRPr="00CA0F54">
        <w:rPr>
          <w:bCs/>
          <w:sz w:val="28"/>
          <w:szCs w:val="28"/>
        </w:rPr>
        <w:t>Стороны Коллективного договора договорились в соответствии с Приказом Министерства здравоохранения</w:t>
      </w:r>
      <w:r w:rsidR="0050773A" w:rsidRPr="00CA0F54">
        <w:rPr>
          <w:bCs/>
          <w:sz w:val="28"/>
          <w:szCs w:val="28"/>
        </w:rPr>
        <w:t xml:space="preserve"> и социального развития РФ от </w:t>
      </w:r>
      <w:r w:rsidRPr="00CA0F54">
        <w:rPr>
          <w:bCs/>
          <w:sz w:val="28"/>
          <w:szCs w:val="28"/>
        </w:rPr>
        <w:t xml:space="preserve"> 1 октября </w:t>
      </w:r>
      <w:smartTag w:uri="urn:schemas-microsoft-com:office:smarttags" w:element="metricconverter">
        <w:smartTagPr>
          <w:attr w:name="ProductID" w:val="2008 г"/>
        </w:smartTagPr>
        <w:r w:rsidRPr="00CA0F54">
          <w:rPr>
            <w:bCs/>
            <w:sz w:val="28"/>
            <w:szCs w:val="28"/>
          </w:rPr>
          <w:t>2008 г</w:t>
        </w:r>
      </w:smartTag>
      <w:r w:rsidRPr="00CA0F54">
        <w:rPr>
          <w:bCs/>
          <w:sz w:val="28"/>
          <w:szCs w:val="28"/>
        </w:rPr>
        <w:t xml:space="preserve">. N 541н утвердить </w:t>
      </w:r>
      <w:r w:rsidRPr="00CA0F54">
        <w:rPr>
          <w:rFonts w:eastAsia="Calibri"/>
          <w:sz w:val="28"/>
          <w:szCs w:val="28"/>
        </w:rPr>
        <w:t>следующие нормы бесплатной выдачи сертифицированных специальной одежды, специальной обуви и других средств индивидуальной защиты работникам сквозных профессий и должностей всех отраслей экономики,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w:t>
      </w:r>
    </w:p>
    <w:p w:rsidR="009D47DB" w:rsidRPr="00CA0F54" w:rsidRDefault="009D47DB" w:rsidP="00AA0224">
      <w:pPr>
        <w:ind w:firstLine="567"/>
        <w:jc w:val="both"/>
        <w:rPr>
          <w:rFonts w:eastAsia="Calibri"/>
          <w:sz w:val="28"/>
          <w:szCs w:val="28"/>
        </w:rPr>
      </w:pPr>
    </w:p>
    <w:tbl>
      <w:tblPr>
        <w:tblW w:w="9848"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66"/>
        <w:gridCol w:w="3139"/>
        <w:gridCol w:w="3911"/>
        <w:gridCol w:w="2232"/>
      </w:tblGrid>
      <w:tr w:rsidR="00AA0224" w:rsidRPr="00CA0F54" w:rsidTr="0050773A">
        <w:tc>
          <w:tcPr>
            <w:tcW w:w="566" w:type="dxa"/>
            <w:tcBorders>
              <w:top w:val="single" w:sz="4" w:space="0" w:color="auto"/>
              <w:left w:val="single" w:sz="4" w:space="0" w:color="auto"/>
              <w:bottom w:val="single" w:sz="4" w:space="0" w:color="auto"/>
              <w:right w:val="single" w:sz="4" w:space="0" w:color="auto"/>
            </w:tcBorders>
            <w:hideMark/>
          </w:tcPr>
          <w:p w:rsidR="00AA0224" w:rsidRPr="00CA0F54" w:rsidRDefault="00AA0224" w:rsidP="00AB7F21">
            <w:pPr>
              <w:pStyle w:val="ae"/>
              <w:jc w:val="center"/>
              <w:rPr>
                <w:sz w:val="28"/>
                <w:szCs w:val="28"/>
              </w:rPr>
            </w:pPr>
            <w:r w:rsidRPr="00CA0F54">
              <w:rPr>
                <w:sz w:val="28"/>
                <w:szCs w:val="28"/>
              </w:rPr>
              <w:t>№</w:t>
            </w:r>
          </w:p>
        </w:tc>
        <w:tc>
          <w:tcPr>
            <w:tcW w:w="3139" w:type="dxa"/>
            <w:tcBorders>
              <w:top w:val="single" w:sz="4" w:space="0" w:color="auto"/>
              <w:left w:val="single" w:sz="4" w:space="0" w:color="auto"/>
              <w:bottom w:val="single" w:sz="4" w:space="0" w:color="auto"/>
              <w:right w:val="single" w:sz="4" w:space="0" w:color="auto"/>
            </w:tcBorders>
            <w:hideMark/>
          </w:tcPr>
          <w:p w:rsidR="00AA0224" w:rsidRPr="00CA0F54" w:rsidRDefault="00AA0224" w:rsidP="00AB7F21">
            <w:pPr>
              <w:pStyle w:val="ae"/>
              <w:jc w:val="center"/>
              <w:rPr>
                <w:sz w:val="28"/>
                <w:szCs w:val="28"/>
              </w:rPr>
            </w:pPr>
            <w:r w:rsidRPr="00CA0F54">
              <w:rPr>
                <w:sz w:val="28"/>
                <w:szCs w:val="28"/>
              </w:rPr>
              <w:t>Наименование профессий и должностей</w:t>
            </w:r>
          </w:p>
        </w:tc>
        <w:tc>
          <w:tcPr>
            <w:tcW w:w="3911" w:type="dxa"/>
            <w:tcBorders>
              <w:top w:val="single" w:sz="4" w:space="0" w:color="auto"/>
              <w:left w:val="single" w:sz="4" w:space="0" w:color="auto"/>
              <w:bottom w:val="single" w:sz="4" w:space="0" w:color="auto"/>
              <w:right w:val="single" w:sz="4" w:space="0" w:color="auto"/>
            </w:tcBorders>
            <w:hideMark/>
          </w:tcPr>
          <w:p w:rsidR="00AA0224" w:rsidRPr="00CA0F54" w:rsidRDefault="00AA0224" w:rsidP="00AB7F21">
            <w:pPr>
              <w:pStyle w:val="ae"/>
              <w:jc w:val="center"/>
              <w:rPr>
                <w:sz w:val="28"/>
                <w:szCs w:val="28"/>
              </w:rPr>
            </w:pPr>
            <w:r w:rsidRPr="00CA0F54">
              <w:rPr>
                <w:sz w:val="28"/>
                <w:szCs w:val="28"/>
              </w:rPr>
              <w:t>Наименование средств индивидуальной защиты</w:t>
            </w:r>
          </w:p>
        </w:tc>
        <w:tc>
          <w:tcPr>
            <w:tcW w:w="2232" w:type="dxa"/>
            <w:tcBorders>
              <w:top w:val="single" w:sz="4" w:space="0" w:color="auto"/>
              <w:left w:val="single" w:sz="4" w:space="0" w:color="auto"/>
              <w:bottom w:val="single" w:sz="4" w:space="0" w:color="auto"/>
              <w:right w:val="single" w:sz="4" w:space="0" w:color="auto"/>
            </w:tcBorders>
            <w:hideMark/>
          </w:tcPr>
          <w:p w:rsidR="00AA0224" w:rsidRPr="00CA0F54" w:rsidRDefault="00AA0224" w:rsidP="00AB7F21">
            <w:pPr>
              <w:pStyle w:val="ae"/>
              <w:jc w:val="center"/>
              <w:rPr>
                <w:sz w:val="28"/>
                <w:szCs w:val="28"/>
              </w:rPr>
            </w:pPr>
            <w:r w:rsidRPr="00CA0F54">
              <w:rPr>
                <w:sz w:val="28"/>
                <w:szCs w:val="28"/>
              </w:rPr>
              <w:t>Норма выдачи на год</w:t>
            </w:r>
          </w:p>
          <w:p w:rsidR="00AA0224" w:rsidRPr="00CA0F54" w:rsidRDefault="00AA0224" w:rsidP="00AB7F21">
            <w:pPr>
              <w:pStyle w:val="ae"/>
              <w:jc w:val="center"/>
              <w:rPr>
                <w:sz w:val="28"/>
                <w:szCs w:val="28"/>
              </w:rPr>
            </w:pPr>
            <w:r w:rsidRPr="00CA0F54">
              <w:rPr>
                <w:sz w:val="28"/>
                <w:szCs w:val="28"/>
              </w:rPr>
              <w:t>(количество единиц или комплектов)</w:t>
            </w:r>
          </w:p>
        </w:tc>
      </w:tr>
      <w:tr w:rsidR="00AA0224" w:rsidRPr="00CA0F54" w:rsidTr="00AB7F21">
        <w:trPr>
          <w:trHeight w:val="311"/>
        </w:trPr>
        <w:tc>
          <w:tcPr>
            <w:tcW w:w="566" w:type="dxa"/>
            <w:tcBorders>
              <w:top w:val="single" w:sz="4" w:space="0" w:color="auto"/>
              <w:left w:val="single" w:sz="4" w:space="0" w:color="auto"/>
              <w:bottom w:val="single" w:sz="4" w:space="0" w:color="auto"/>
              <w:right w:val="single" w:sz="4" w:space="0" w:color="auto"/>
            </w:tcBorders>
            <w:hideMark/>
          </w:tcPr>
          <w:p w:rsidR="00AA0224" w:rsidRPr="00CA0F54" w:rsidRDefault="00AA0224" w:rsidP="00AB7F21">
            <w:pPr>
              <w:pStyle w:val="ae"/>
              <w:jc w:val="center"/>
              <w:rPr>
                <w:sz w:val="28"/>
                <w:szCs w:val="28"/>
              </w:rPr>
            </w:pPr>
            <w:r w:rsidRPr="00CA0F54">
              <w:rPr>
                <w:sz w:val="28"/>
                <w:szCs w:val="28"/>
              </w:rPr>
              <w:t>1</w:t>
            </w:r>
          </w:p>
        </w:tc>
        <w:tc>
          <w:tcPr>
            <w:tcW w:w="3139" w:type="dxa"/>
            <w:tcBorders>
              <w:top w:val="single" w:sz="4" w:space="0" w:color="auto"/>
              <w:left w:val="single" w:sz="4" w:space="0" w:color="auto"/>
              <w:bottom w:val="single" w:sz="4" w:space="0" w:color="auto"/>
              <w:right w:val="single" w:sz="4" w:space="0" w:color="auto"/>
            </w:tcBorders>
            <w:hideMark/>
          </w:tcPr>
          <w:p w:rsidR="00AA0224" w:rsidRPr="00CA0F54" w:rsidRDefault="00AA0224" w:rsidP="00AB7F21">
            <w:pPr>
              <w:pStyle w:val="ae"/>
              <w:jc w:val="center"/>
              <w:rPr>
                <w:sz w:val="28"/>
                <w:szCs w:val="28"/>
              </w:rPr>
            </w:pPr>
            <w:r w:rsidRPr="00CA0F54">
              <w:rPr>
                <w:sz w:val="28"/>
                <w:szCs w:val="28"/>
              </w:rPr>
              <w:t>2</w:t>
            </w:r>
          </w:p>
        </w:tc>
        <w:tc>
          <w:tcPr>
            <w:tcW w:w="3911" w:type="dxa"/>
            <w:tcBorders>
              <w:top w:val="single" w:sz="4" w:space="0" w:color="auto"/>
              <w:left w:val="single" w:sz="4" w:space="0" w:color="auto"/>
              <w:bottom w:val="single" w:sz="4" w:space="0" w:color="auto"/>
              <w:right w:val="single" w:sz="4" w:space="0" w:color="auto"/>
            </w:tcBorders>
            <w:hideMark/>
          </w:tcPr>
          <w:p w:rsidR="00AA0224" w:rsidRPr="00CA0F54" w:rsidRDefault="00AA0224" w:rsidP="00AB7F21">
            <w:pPr>
              <w:pStyle w:val="ae"/>
              <w:jc w:val="center"/>
              <w:rPr>
                <w:sz w:val="28"/>
                <w:szCs w:val="28"/>
              </w:rPr>
            </w:pPr>
            <w:r w:rsidRPr="00CA0F54">
              <w:rPr>
                <w:sz w:val="28"/>
                <w:szCs w:val="28"/>
              </w:rPr>
              <w:t>3</w:t>
            </w:r>
          </w:p>
        </w:tc>
        <w:tc>
          <w:tcPr>
            <w:tcW w:w="2232" w:type="dxa"/>
            <w:tcBorders>
              <w:top w:val="single" w:sz="4" w:space="0" w:color="auto"/>
              <w:left w:val="single" w:sz="4" w:space="0" w:color="auto"/>
              <w:bottom w:val="single" w:sz="4" w:space="0" w:color="auto"/>
              <w:right w:val="single" w:sz="4" w:space="0" w:color="auto"/>
            </w:tcBorders>
            <w:hideMark/>
          </w:tcPr>
          <w:p w:rsidR="00AA0224" w:rsidRPr="00CA0F54" w:rsidRDefault="00AA0224" w:rsidP="00AB7F21">
            <w:pPr>
              <w:pStyle w:val="ae"/>
              <w:jc w:val="center"/>
              <w:rPr>
                <w:sz w:val="28"/>
                <w:szCs w:val="28"/>
              </w:rPr>
            </w:pPr>
            <w:r w:rsidRPr="00CA0F54">
              <w:rPr>
                <w:sz w:val="28"/>
                <w:szCs w:val="28"/>
              </w:rPr>
              <w:t>4</w:t>
            </w:r>
          </w:p>
        </w:tc>
      </w:tr>
      <w:tr w:rsidR="00AA0224" w:rsidRPr="00CA0F54" w:rsidTr="0050773A">
        <w:tc>
          <w:tcPr>
            <w:tcW w:w="566" w:type="dxa"/>
            <w:vMerge w:val="restart"/>
            <w:tcBorders>
              <w:top w:val="single" w:sz="4" w:space="0" w:color="auto"/>
              <w:left w:val="single" w:sz="4" w:space="0" w:color="auto"/>
              <w:right w:val="single" w:sz="4" w:space="0" w:color="auto"/>
            </w:tcBorders>
            <w:hideMark/>
          </w:tcPr>
          <w:p w:rsidR="00AA0224" w:rsidRPr="00CA0F54" w:rsidRDefault="00AA0224" w:rsidP="0050773A">
            <w:pPr>
              <w:pStyle w:val="ae"/>
              <w:rPr>
                <w:sz w:val="28"/>
                <w:szCs w:val="28"/>
              </w:rPr>
            </w:pPr>
            <w:r w:rsidRPr="00CA0F54">
              <w:rPr>
                <w:sz w:val="28"/>
                <w:szCs w:val="28"/>
              </w:rPr>
              <w:t>1.</w:t>
            </w:r>
          </w:p>
        </w:tc>
        <w:tc>
          <w:tcPr>
            <w:tcW w:w="3139" w:type="dxa"/>
            <w:vMerge w:val="restart"/>
            <w:tcBorders>
              <w:top w:val="single" w:sz="4" w:space="0" w:color="auto"/>
              <w:left w:val="single" w:sz="4" w:space="0" w:color="auto"/>
              <w:right w:val="single" w:sz="4" w:space="0" w:color="auto"/>
            </w:tcBorders>
            <w:hideMark/>
          </w:tcPr>
          <w:p w:rsidR="00AA0224" w:rsidRPr="00CA0F54" w:rsidRDefault="00AA0224" w:rsidP="0050773A">
            <w:pPr>
              <w:pStyle w:val="ae"/>
              <w:rPr>
                <w:sz w:val="28"/>
                <w:szCs w:val="28"/>
              </w:rPr>
            </w:pPr>
            <w:r w:rsidRPr="00CA0F54">
              <w:rPr>
                <w:sz w:val="28"/>
                <w:szCs w:val="28"/>
              </w:rPr>
              <w:t>Дворник</w:t>
            </w:r>
          </w:p>
        </w:tc>
        <w:tc>
          <w:tcPr>
            <w:tcW w:w="3911" w:type="dxa"/>
            <w:tcBorders>
              <w:top w:val="single" w:sz="4" w:space="0" w:color="auto"/>
              <w:left w:val="single" w:sz="4" w:space="0" w:color="auto"/>
              <w:bottom w:val="single" w:sz="4" w:space="0" w:color="auto"/>
              <w:right w:val="single" w:sz="4" w:space="0" w:color="auto"/>
            </w:tcBorders>
            <w:hideMark/>
          </w:tcPr>
          <w:p w:rsidR="00AA0224" w:rsidRPr="00CA0F54" w:rsidRDefault="00AA0224" w:rsidP="0050773A">
            <w:pPr>
              <w:pStyle w:val="ae"/>
              <w:rPr>
                <w:sz w:val="28"/>
                <w:szCs w:val="28"/>
              </w:rPr>
            </w:pPr>
            <w:r w:rsidRPr="00CA0F54">
              <w:rPr>
                <w:sz w:val="28"/>
                <w:szCs w:val="28"/>
              </w:rPr>
              <w:t xml:space="preserve">Костюм хлопчатобумажный для защиты от общих производственных загрязнений и механических воздействий или костюм из смешанных тканей для </w:t>
            </w:r>
            <w:r w:rsidRPr="00CA0F54">
              <w:rPr>
                <w:sz w:val="28"/>
                <w:szCs w:val="28"/>
              </w:rPr>
              <w:lastRenderedPageBreak/>
              <w:t>защиты от общих производственных загрязнений и механических воздействий</w:t>
            </w:r>
          </w:p>
        </w:tc>
        <w:tc>
          <w:tcPr>
            <w:tcW w:w="2232" w:type="dxa"/>
            <w:tcBorders>
              <w:top w:val="single" w:sz="4" w:space="0" w:color="auto"/>
              <w:left w:val="single" w:sz="4" w:space="0" w:color="auto"/>
              <w:bottom w:val="single" w:sz="4" w:space="0" w:color="auto"/>
              <w:right w:val="single" w:sz="4" w:space="0" w:color="auto"/>
            </w:tcBorders>
            <w:hideMark/>
          </w:tcPr>
          <w:p w:rsidR="00AA0224" w:rsidRPr="00CA0F54" w:rsidRDefault="00AA0224" w:rsidP="00AB7F21">
            <w:pPr>
              <w:pStyle w:val="ae"/>
              <w:jc w:val="center"/>
              <w:rPr>
                <w:sz w:val="28"/>
                <w:szCs w:val="28"/>
              </w:rPr>
            </w:pPr>
            <w:r w:rsidRPr="00CA0F54">
              <w:rPr>
                <w:sz w:val="28"/>
                <w:szCs w:val="28"/>
              </w:rPr>
              <w:lastRenderedPageBreak/>
              <w:t>1</w:t>
            </w:r>
          </w:p>
        </w:tc>
      </w:tr>
      <w:tr w:rsidR="00AA0224" w:rsidRPr="00CA0F54" w:rsidTr="0050773A">
        <w:tc>
          <w:tcPr>
            <w:tcW w:w="566" w:type="dxa"/>
            <w:vMerge/>
            <w:tcBorders>
              <w:left w:val="single" w:sz="4" w:space="0" w:color="auto"/>
              <w:right w:val="single" w:sz="4" w:space="0" w:color="auto"/>
            </w:tcBorders>
          </w:tcPr>
          <w:p w:rsidR="00AA0224" w:rsidRPr="00CA0F54" w:rsidRDefault="00AA0224" w:rsidP="0050773A">
            <w:pPr>
              <w:pStyle w:val="ae"/>
              <w:rPr>
                <w:sz w:val="28"/>
                <w:szCs w:val="28"/>
              </w:rPr>
            </w:pPr>
          </w:p>
        </w:tc>
        <w:tc>
          <w:tcPr>
            <w:tcW w:w="3139" w:type="dxa"/>
            <w:vMerge/>
            <w:tcBorders>
              <w:left w:val="single" w:sz="4" w:space="0" w:color="auto"/>
              <w:right w:val="single" w:sz="4" w:space="0" w:color="auto"/>
            </w:tcBorders>
          </w:tcPr>
          <w:p w:rsidR="00AA0224" w:rsidRPr="00CA0F54" w:rsidRDefault="00AA0224" w:rsidP="0050773A">
            <w:pPr>
              <w:pStyle w:val="ae"/>
              <w:rPr>
                <w:sz w:val="28"/>
                <w:szCs w:val="28"/>
              </w:rPr>
            </w:pPr>
          </w:p>
        </w:tc>
        <w:tc>
          <w:tcPr>
            <w:tcW w:w="3911" w:type="dxa"/>
            <w:tcBorders>
              <w:top w:val="single" w:sz="4" w:space="0" w:color="auto"/>
              <w:left w:val="single" w:sz="4" w:space="0" w:color="auto"/>
              <w:bottom w:val="single" w:sz="4" w:space="0" w:color="auto"/>
              <w:right w:val="single" w:sz="4" w:space="0" w:color="auto"/>
            </w:tcBorders>
            <w:hideMark/>
          </w:tcPr>
          <w:p w:rsidR="00AA0224" w:rsidRPr="00CA0F54" w:rsidRDefault="00AA0224" w:rsidP="0050773A">
            <w:pPr>
              <w:pStyle w:val="ae"/>
              <w:rPr>
                <w:sz w:val="28"/>
                <w:szCs w:val="28"/>
              </w:rPr>
            </w:pPr>
            <w:r w:rsidRPr="00CA0F54">
              <w:rPr>
                <w:sz w:val="28"/>
                <w:szCs w:val="28"/>
              </w:rPr>
              <w:t>Фартук хлопчатобумажный с нагрудником</w:t>
            </w:r>
          </w:p>
        </w:tc>
        <w:tc>
          <w:tcPr>
            <w:tcW w:w="2232" w:type="dxa"/>
            <w:tcBorders>
              <w:top w:val="single" w:sz="4" w:space="0" w:color="auto"/>
              <w:left w:val="single" w:sz="4" w:space="0" w:color="auto"/>
              <w:bottom w:val="single" w:sz="4" w:space="0" w:color="auto"/>
              <w:right w:val="single" w:sz="4" w:space="0" w:color="auto"/>
            </w:tcBorders>
            <w:hideMark/>
          </w:tcPr>
          <w:p w:rsidR="00AA0224" w:rsidRPr="00CA0F54" w:rsidRDefault="00AA0224" w:rsidP="00AB7F21">
            <w:pPr>
              <w:pStyle w:val="ae"/>
              <w:jc w:val="center"/>
              <w:rPr>
                <w:sz w:val="28"/>
                <w:szCs w:val="28"/>
              </w:rPr>
            </w:pPr>
            <w:r w:rsidRPr="00CA0F54">
              <w:rPr>
                <w:sz w:val="28"/>
                <w:szCs w:val="28"/>
              </w:rPr>
              <w:t>1</w:t>
            </w:r>
          </w:p>
        </w:tc>
      </w:tr>
      <w:tr w:rsidR="00AA0224" w:rsidRPr="00CA0F54" w:rsidTr="0050773A">
        <w:tc>
          <w:tcPr>
            <w:tcW w:w="566" w:type="dxa"/>
            <w:vMerge/>
            <w:tcBorders>
              <w:left w:val="single" w:sz="4" w:space="0" w:color="auto"/>
              <w:right w:val="single" w:sz="4" w:space="0" w:color="auto"/>
            </w:tcBorders>
          </w:tcPr>
          <w:p w:rsidR="00AA0224" w:rsidRPr="00CA0F54" w:rsidRDefault="00AA0224" w:rsidP="0050773A">
            <w:pPr>
              <w:pStyle w:val="ae"/>
              <w:rPr>
                <w:sz w:val="28"/>
                <w:szCs w:val="28"/>
              </w:rPr>
            </w:pPr>
          </w:p>
        </w:tc>
        <w:tc>
          <w:tcPr>
            <w:tcW w:w="3139" w:type="dxa"/>
            <w:vMerge/>
            <w:tcBorders>
              <w:left w:val="single" w:sz="4" w:space="0" w:color="auto"/>
              <w:right w:val="single" w:sz="4" w:space="0" w:color="auto"/>
            </w:tcBorders>
          </w:tcPr>
          <w:p w:rsidR="00AA0224" w:rsidRPr="00CA0F54" w:rsidRDefault="00AA0224" w:rsidP="0050773A">
            <w:pPr>
              <w:pStyle w:val="ae"/>
              <w:rPr>
                <w:sz w:val="28"/>
                <w:szCs w:val="28"/>
              </w:rPr>
            </w:pPr>
          </w:p>
        </w:tc>
        <w:tc>
          <w:tcPr>
            <w:tcW w:w="3911" w:type="dxa"/>
            <w:tcBorders>
              <w:top w:val="single" w:sz="4" w:space="0" w:color="auto"/>
              <w:left w:val="single" w:sz="4" w:space="0" w:color="auto"/>
              <w:bottom w:val="single" w:sz="4" w:space="0" w:color="auto"/>
              <w:right w:val="single" w:sz="4" w:space="0" w:color="auto"/>
            </w:tcBorders>
            <w:hideMark/>
          </w:tcPr>
          <w:p w:rsidR="00AA0224" w:rsidRPr="00CA0F54" w:rsidRDefault="00AA0224" w:rsidP="0050773A">
            <w:pPr>
              <w:pStyle w:val="ae"/>
              <w:rPr>
                <w:sz w:val="28"/>
                <w:szCs w:val="28"/>
              </w:rPr>
            </w:pPr>
            <w:r w:rsidRPr="00CA0F54">
              <w:rPr>
                <w:sz w:val="28"/>
                <w:szCs w:val="28"/>
              </w:rPr>
              <w:t>Рукавицы комбинированные или</w:t>
            </w:r>
          </w:p>
        </w:tc>
        <w:tc>
          <w:tcPr>
            <w:tcW w:w="2232" w:type="dxa"/>
            <w:tcBorders>
              <w:top w:val="single" w:sz="4" w:space="0" w:color="auto"/>
              <w:left w:val="single" w:sz="4" w:space="0" w:color="auto"/>
              <w:bottom w:val="single" w:sz="4" w:space="0" w:color="auto"/>
              <w:right w:val="single" w:sz="4" w:space="0" w:color="auto"/>
            </w:tcBorders>
            <w:hideMark/>
          </w:tcPr>
          <w:p w:rsidR="00AA0224" w:rsidRPr="00CA0F54" w:rsidRDefault="00AA0224" w:rsidP="00AB7F21">
            <w:pPr>
              <w:pStyle w:val="ae"/>
              <w:jc w:val="center"/>
              <w:rPr>
                <w:sz w:val="28"/>
                <w:szCs w:val="28"/>
              </w:rPr>
            </w:pPr>
            <w:r w:rsidRPr="00CA0F54">
              <w:rPr>
                <w:sz w:val="28"/>
                <w:szCs w:val="28"/>
              </w:rPr>
              <w:t>6 пар</w:t>
            </w:r>
          </w:p>
        </w:tc>
      </w:tr>
      <w:tr w:rsidR="00AA0224" w:rsidRPr="00CA0F54" w:rsidTr="0050773A">
        <w:tc>
          <w:tcPr>
            <w:tcW w:w="566" w:type="dxa"/>
            <w:vMerge/>
            <w:tcBorders>
              <w:left w:val="single" w:sz="4" w:space="0" w:color="auto"/>
              <w:right w:val="single" w:sz="4" w:space="0" w:color="auto"/>
            </w:tcBorders>
          </w:tcPr>
          <w:p w:rsidR="00AA0224" w:rsidRPr="00CA0F54" w:rsidRDefault="00AA0224" w:rsidP="0050773A">
            <w:pPr>
              <w:pStyle w:val="ae"/>
              <w:rPr>
                <w:sz w:val="28"/>
                <w:szCs w:val="28"/>
              </w:rPr>
            </w:pPr>
          </w:p>
        </w:tc>
        <w:tc>
          <w:tcPr>
            <w:tcW w:w="3139" w:type="dxa"/>
            <w:vMerge/>
            <w:tcBorders>
              <w:left w:val="single" w:sz="4" w:space="0" w:color="auto"/>
              <w:right w:val="single" w:sz="4" w:space="0" w:color="auto"/>
            </w:tcBorders>
          </w:tcPr>
          <w:p w:rsidR="00AA0224" w:rsidRPr="00CA0F54" w:rsidRDefault="00AA0224" w:rsidP="0050773A">
            <w:pPr>
              <w:pStyle w:val="ae"/>
              <w:rPr>
                <w:sz w:val="28"/>
                <w:szCs w:val="28"/>
              </w:rPr>
            </w:pPr>
          </w:p>
        </w:tc>
        <w:tc>
          <w:tcPr>
            <w:tcW w:w="3911" w:type="dxa"/>
            <w:tcBorders>
              <w:top w:val="single" w:sz="4" w:space="0" w:color="auto"/>
              <w:left w:val="single" w:sz="4" w:space="0" w:color="auto"/>
              <w:bottom w:val="single" w:sz="4" w:space="0" w:color="auto"/>
              <w:right w:val="single" w:sz="4" w:space="0" w:color="auto"/>
            </w:tcBorders>
            <w:hideMark/>
          </w:tcPr>
          <w:p w:rsidR="00AA0224" w:rsidRPr="00CA0F54" w:rsidRDefault="00AA0224" w:rsidP="0050773A">
            <w:pPr>
              <w:pStyle w:val="ae"/>
              <w:rPr>
                <w:sz w:val="28"/>
                <w:szCs w:val="28"/>
              </w:rPr>
            </w:pPr>
            <w:r w:rsidRPr="00CA0F54">
              <w:rPr>
                <w:sz w:val="28"/>
                <w:szCs w:val="28"/>
              </w:rPr>
              <w:t>Перчатки с полимерным покрытием</w:t>
            </w:r>
          </w:p>
        </w:tc>
        <w:tc>
          <w:tcPr>
            <w:tcW w:w="2232" w:type="dxa"/>
            <w:tcBorders>
              <w:top w:val="single" w:sz="4" w:space="0" w:color="auto"/>
              <w:left w:val="single" w:sz="4" w:space="0" w:color="auto"/>
              <w:bottom w:val="single" w:sz="4" w:space="0" w:color="auto"/>
              <w:right w:val="single" w:sz="4" w:space="0" w:color="auto"/>
            </w:tcBorders>
            <w:hideMark/>
          </w:tcPr>
          <w:p w:rsidR="00AA0224" w:rsidRPr="00CA0F54" w:rsidRDefault="00AA0224" w:rsidP="00AB7F21">
            <w:pPr>
              <w:pStyle w:val="ae"/>
              <w:jc w:val="center"/>
              <w:rPr>
                <w:sz w:val="28"/>
                <w:szCs w:val="28"/>
              </w:rPr>
            </w:pPr>
            <w:r w:rsidRPr="00CA0F54">
              <w:rPr>
                <w:sz w:val="28"/>
                <w:szCs w:val="28"/>
              </w:rPr>
              <w:t>6 пар</w:t>
            </w:r>
          </w:p>
        </w:tc>
      </w:tr>
      <w:tr w:rsidR="00AA0224" w:rsidRPr="00CA0F54" w:rsidTr="0050773A">
        <w:tc>
          <w:tcPr>
            <w:tcW w:w="566" w:type="dxa"/>
            <w:vMerge/>
            <w:tcBorders>
              <w:left w:val="single" w:sz="4" w:space="0" w:color="auto"/>
              <w:right w:val="single" w:sz="4" w:space="0" w:color="auto"/>
            </w:tcBorders>
          </w:tcPr>
          <w:p w:rsidR="00AA0224" w:rsidRPr="00CA0F54" w:rsidRDefault="00AA0224" w:rsidP="0050773A">
            <w:pPr>
              <w:pStyle w:val="ae"/>
              <w:rPr>
                <w:sz w:val="28"/>
                <w:szCs w:val="28"/>
              </w:rPr>
            </w:pPr>
          </w:p>
        </w:tc>
        <w:tc>
          <w:tcPr>
            <w:tcW w:w="3139" w:type="dxa"/>
            <w:vMerge/>
            <w:tcBorders>
              <w:left w:val="single" w:sz="4" w:space="0" w:color="auto"/>
              <w:right w:val="single" w:sz="4" w:space="0" w:color="auto"/>
            </w:tcBorders>
          </w:tcPr>
          <w:p w:rsidR="00AA0224" w:rsidRPr="00CA0F54" w:rsidRDefault="00AA0224" w:rsidP="0050773A">
            <w:pPr>
              <w:pStyle w:val="ae"/>
              <w:rPr>
                <w:sz w:val="28"/>
                <w:szCs w:val="28"/>
              </w:rPr>
            </w:pPr>
          </w:p>
        </w:tc>
        <w:tc>
          <w:tcPr>
            <w:tcW w:w="3911" w:type="dxa"/>
            <w:tcBorders>
              <w:top w:val="single" w:sz="4" w:space="0" w:color="auto"/>
              <w:left w:val="single" w:sz="4" w:space="0" w:color="auto"/>
              <w:bottom w:val="single" w:sz="4" w:space="0" w:color="auto"/>
              <w:right w:val="single" w:sz="4" w:space="0" w:color="auto"/>
            </w:tcBorders>
            <w:hideMark/>
          </w:tcPr>
          <w:p w:rsidR="00AA0224" w:rsidRPr="00CA0F54" w:rsidRDefault="00AA0224" w:rsidP="0050773A">
            <w:pPr>
              <w:pStyle w:val="ae"/>
              <w:rPr>
                <w:sz w:val="28"/>
                <w:szCs w:val="28"/>
              </w:rPr>
            </w:pPr>
            <w:r w:rsidRPr="00CA0F54">
              <w:rPr>
                <w:sz w:val="28"/>
                <w:szCs w:val="28"/>
              </w:rPr>
              <w:t>Плащ непромокаемый</w:t>
            </w:r>
          </w:p>
        </w:tc>
        <w:tc>
          <w:tcPr>
            <w:tcW w:w="2232" w:type="dxa"/>
            <w:tcBorders>
              <w:top w:val="single" w:sz="4" w:space="0" w:color="auto"/>
              <w:left w:val="single" w:sz="4" w:space="0" w:color="auto"/>
              <w:bottom w:val="single" w:sz="4" w:space="0" w:color="auto"/>
              <w:right w:val="single" w:sz="4" w:space="0" w:color="auto"/>
            </w:tcBorders>
            <w:hideMark/>
          </w:tcPr>
          <w:p w:rsidR="00AA0224" w:rsidRPr="00CA0F54" w:rsidRDefault="00AA0224" w:rsidP="00AB7F21">
            <w:pPr>
              <w:pStyle w:val="ae"/>
              <w:jc w:val="center"/>
              <w:rPr>
                <w:sz w:val="28"/>
                <w:szCs w:val="28"/>
              </w:rPr>
            </w:pPr>
            <w:r w:rsidRPr="00CA0F54">
              <w:rPr>
                <w:sz w:val="28"/>
                <w:szCs w:val="28"/>
              </w:rPr>
              <w:t>1 на 3 года</w:t>
            </w:r>
          </w:p>
        </w:tc>
      </w:tr>
      <w:tr w:rsidR="00AA0224" w:rsidRPr="00CA0F54" w:rsidTr="0050773A">
        <w:tc>
          <w:tcPr>
            <w:tcW w:w="566" w:type="dxa"/>
            <w:vMerge/>
            <w:tcBorders>
              <w:left w:val="single" w:sz="4" w:space="0" w:color="auto"/>
              <w:right w:val="single" w:sz="4" w:space="0" w:color="auto"/>
            </w:tcBorders>
          </w:tcPr>
          <w:p w:rsidR="00AA0224" w:rsidRPr="00CA0F54" w:rsidRDefault="00AA0224" w:rsidP="0050773A">
            <w:pPr>
              <w:pStyle w:val="ae"/>
              <w:rPr>
                <w:sz w:val="28"/>
                <w:szCs w:val="28"/>
              </w:rPr>
            </w:pPr>
          </w:p>
        </w:tc>
        <w:tc>
          <w:tcPr>
            <w:tcW w:w="3139" w:type="dxa"/>
            <w:vMerge/>
            <w:tcBorders>
              <w:left w:val="single" w:sz="4" w:space="0" w:color="auto"/>
              <w:right w:val="single" w:sz="4" w:space="0" w:color="auto"/>
            </w:tcBorders>
          </w:tcPr>
          <w:p w:rsidR="00AA0224" w:rsidRPr="00CA0F54" w:rsidRDefault="00AA0224" w:rsidP="0050773A">
            <w:pPr>
              <w:pStyle w:val="ae"/>
              <w:rPr>
                <w:sz w:val="28"/>
                <w:szCs w:val="28"/>
              </w:rPr>
            </w:pPr>
          </w:p>
        </w:tc>
        <w:tc>
          <w:tcPr>
            <w:tcW w:w="3911" w:type="dxa"/>
            <w:tcBorders>
              <w:top w:val="single" w:sz="4" w:space="0" w:color="auto"/>
              <w:left w:val="single" w:sz="4" w:space="0" w:color="auto"/>
              <w:bottom w:val="single" w:sz="4" w:space="0" w:color="auto"/>
              <w:right w:val="single" w:sz="4" w:space="0" w:color="auto"/>
            </w:tcBorders>
            <w:hideMark/>
          </w:tcPr>
          <w:p w:rsidR="00AA0224" w:rsidRPr="00CA0F54" w:rsidRDefault="00AA0224" w:rsidP="0050773A">
            <w:pPr>
              <w:pStyle w:val="ae"/>
              <w:rPr>
                <w:sz w:val="28"/>
                <w:szCs w:val="28"/>
              </w:rPr>
            </w:pPr>
            <w:r w:rsidRPr="00CA0F54">
              <w:rPr>
                <w:sz w:val="28"/>
                <w:szCs w:val="28"/>
              </w:rPr>
              <w:t>Зимой дополнительно:</w:t>
            </w:r>
          </w:p>
        </w:tc>
        <w:tc>
          <w:tcPr>
            <w:tcW w:w="2232" w:type="dxa"/>
            <w:tcBorders>
              <w:top w:val="single" w:sz="4" w:space="0" w:color="auto"/>
              <w:left w:val="single" w:sz="4" w:space="0" w:color="auto"/>
              <w:bottom w:val="single" w:sz="4" w:space="0" w:color="auto"/>
              <w:right w:val="single" w:sz="4" w:space="0" w:color="auto"/>
            </w:tcBorders>
          </w:tcPr>
          <w:p w:rsidR="00AA0224" w:rsidRPr="00CA0F54" w:rsidRDefault="00AA0224" w:rsidP="00AB7F21">
            <w:pPr>
              <w:pStyle w:val="ae"/>
              <w:jc w:val="center"/>
              <w:rPr>
                <w:sz w:val="28"/>
                <w:szCs w:val="28"/>
              </w:rPr>
            </w:pPr>
          </w:p>
        </w:tc>
      </w:tr>
      <w:tr w:rsidR="00AA0224" w:rsidRPr="00CA0F54" w:rsidTr="0050773A">
        <w:tc>
          <w:tcPr>
            <w:tcW w:w="566" w:type="dxa"/>
            <w:vMerge/>
            <w:tcBorders>
              <w:left w:val="single" w:sz="4" w:space="0" w:color="auto"/>
              <w:right w:val="single" w:sz="4" w:space="0" w:color="auto"/>
            </w:tcBorders>
          </w:tcPr>
          <w:p w:rsidR="00AA0224" w:rsidRPr="00CA0F54" w:rsidRDefault="00AA0224" w:rsidP="0050773A">
            <w:pPr>
              <w:pStyle w:val="ae"/>
              <w:rPr>
                <w:sz w:val="28"/>
                <w:szCs w:val="28"/>
              </w:rPr>
            </w:pPr>
          </w:p>
        </w:tc>
        <w:tc>
          <w:tcPr>
            <w:tcW w:w="3139" w:type="dxa"/>
            <w:vMerge/>
            <w:tcBorders>
              <w:left w:val="single" w:sz="4" w:space="0" w:color="auto"/>
              <w:right w:val="single" w:sz="4" w:space="0" w:color="auto"/>
            </w:tcBorders>
          </w:tcPr>
          <w:p w:rsidR="00AA0224" w:rsidRPr="00CA0F54" w:rsidRDefault="00AA0224" w:rsidP="0050773A">
            <w:pPr>
              <w:pStyle w:val="ae"/>
              <w:rPr>
                <w:sz w:val="28"/>
                <w:szCs w:val="28"/>
              </w:rPr>
            </w:pPr>
          </w:p>
        </w:tc>
        <w:tc>
          <w:tcPr>
            <w:tcW w:w="3911" w:type="dxa"/>
            <w:tcBorders>
              <w:top w:val="single" w:sz="4" w:space="0" w:color="auto"/>
              <w:left w:val="single" w:sz="4" w:space="0" w:color="auto"/>
              <w:bottom w:val="single" w:sz="4" w:space="0" w:color="auto"/>
              <w:right w:val="single" w:sz="4" w:space="0" w:color="auto"/>
            </w:tcBorders>
            <w:hideMark/>
          </w:tcPr>
          <w:p w:rsidR="00AA0224" w:rsidRPr="00CA0F54" w:rsidRDefault="00AA0224" w:rsidP="0050773A">
            <w:pPr>
              <w:pStyle w:val="ae"/>
              <w:rPr>
                <w:sz w:val="28"/>
                <w:szCs w:val="28"/>
              </w:rPr>
            </w:pPr>
            <w:r w:rsidRPr="00CA0F54">
              <w:rPr>
                <w:sz w:val="28"/>
                <w:szCs w:val="28"/>
              </w:rPr>
              <w:t>Куртка на утепляющей прокладке</w:t>
            </w:r>
          </w:p>
        </w:tc>
        <w:tc>
          <w:tcPr>
            <w:tcW w:w="2232" w:type="dxa"/>
            <w:tcBorders>
              <w:top w:val="single" w:sz="4" w:space="0" w:color="auto"/>
              <w:left w:val="single" w:sz="4" w:space="0" w:color="auto"/>
              <w:bottom w:val="single" w:sz="4" w:space="0" w:color="auto"/>
              <w:right w:val="single" w:sz="4" w:space="0" w:color="auto"/>
            </w:tcBorders>
            <w:hideMark/>
          </w:tcPr>
          <w:p w:rsidR="00AA0224" w:rsidRPr="00CA0F54" w:rsidRDefault="00AA0224" w:rsidP="00AB7F21">
            <w:pPr>
              <w:pStyle w:val="ae"/>
              <w:jc w:val="center"/>
              <w:rPr>
                <w:sz w:val="28"/>
                <w:szCs w:val="28"/>
              </w:rPr>
            </w:pPr>
            <w:r w:rsidRPr="00CA0F54">
              <w:rPr>
                <w:sz w:val="28"/>
                <w:szCs w:val="28"/>
              </w:rPr>
              <w:t>по поясам</w:t>
            </w:r>
          </w:p>
        </w:tc>
      </w:tr>
      <w:tr w:rsidR="00AA0224" w:rsidRPr="00CA0F54" w:rsidTr="0050773A">
        <w:tc>
          <w:tcPr>
            <w:tcW w:w="566" w:type="dxa"/>
            <w:vMerge/>
            <w:tcBorders>
              <w:left w:val="single" w:sz="4" w:space="0" w:color="auto"/>
              <w:right w:val="single" w:sz="4" w:space="0" w:color="auto"/>
            </w:tcBorders>
          </w:tcPr>
          <w:p w:rsidR="00AA0224" w:rsidRPr="00CA0F54" w:rsidRDefault="00AA0224" w:rsidP="0050773A">
            <w:pPr>
              <w:pStyle w:val="ae"/>
              <w:rPr>
                <w:sz w:val="28"/>
                <w:szCs w:val="28"/>
              </w:rPr>
            </w:pPr>
          </w:p>
        </w:tc>
        <w:tc>
          <w:tcPr>
            <w:tcW w:w="3139" w:type="dxa"/>
            <w:vMerge/>
            <w:tcBorders>
              <w:left w:val="single" w:sz="4" w:space="0" w:color="auto"/>
              <w:right w:val="single" w:sz="4" w:space="0" w:color="auto"/>
            </w:tcBorders>
          </w:tcPr>
          <w:p w:rsidR="00AA0224" w:rsidRPr="00CA0F54" w:rsidRDefault="00AA0224" w:rsidP="0050773A">
            <w:pPr>
              <w:pStyle w:val="ae"/>
              <w:rPr>
                <w:sz w:val="28"/>
                <w:szCs w:val="28"/>
              </w:rPr>
            </w:pPr>
          </w:p>
        </w:tc>
        <w:tc>
          <w:tcPr>
            <w:tcW w:w="3911" w:type="dxa"/>
            <w:tcBorders>
              <w:top w:val="single" w:sz="4" w:space="0" w:color="auto"/>
              <w:left w:val="single" w:sz="4" w:space="0" w:color="auto"/>
              <w:bottom w:val="single" w:sz="4" w:space="0" w:color="auto"/>
              <w:right w:val="single" w:sz="4" w:space="0" w:color="auto"/>
            </w:tcBorders>
            <w:hideMark/>
          </w:tcPr>
          <w:p w:rsidR="00AA0224" w:rsidRPr="00CA0F54" w:rsidRDefault="00AA0224" w:rsidP="0050773A">
            <w:pPr>
              <w:pStyle w:val="ae"/>
              <w:rPr>
                <w:sz w:val="28"/>
                <w:szCs w:val="28"/>
              </w:rPr>
            </w:pPr>
            <w:r w:rsidRPr="00CA0F54">
              <w:rPr>
                <w:sz w:val="28"/>
                <w:szCs w:val="28"/>
              </w:rPr>
              <w:t>Валенки или</w:t>
            </w:r>
          </w:p>
        </w:tc>
        <w:tc>
          <w:tcPr>
            <w:tcW w:w="2232" w:type="dxa"/>
            <w:tcBorders>
              <w:top w:val="single" w:sz="4" w:space="0" w:color="auto"/>
              <w:left w:val="single" w:sz="4" w:space="0" w:color="auto"/>
              <w:bottom w:val="single" w:sz="4" w:space="0" w:color="auto"/>
              <w:right w:val="single" w:sz="4" w:space="0" w:color="auto"/>
            </w:tcBorders>
            <w:hideMark/>
          </w:tcPr>
          <w:p w:rsidR="00AA0224" w:rsidRPr="00CA0F54" w:rsidRDefault="00AA0224" w:rsidP="00AB7F21">
            <w:pPr>
              <w:pStyle w:val="ae"/>
              <w:jc w:val="center"/>
              <w:rPr>
                <w:sz w:val="28"/>
                <w:szCs w:val="28"/>
              </w:rPr>
            </w:pPr>
            <w:r w:rsidRPr="00CA0F54">
              <w:rPr>
                <w:sz w:val="28"/>
                <w:szCs w:val="28"/>
              </w:rPr>
              <w:t>по поясам</w:t>
            </w:r>
          </w:p>
        </w:tc>
      </w:tr>
      <w:tr w:rsidR="00AA0224" w:rsidRPr="00CA0F54" w:rsidTr="0050773A">
        <w:tc>
          <w:tcPr>
            <w:tcW w:w="566" w:type="dxa"/>
            <w:vMerge/>
            <w:tcBorders>
              <w:left w:val="single" w:sz="4" w:space="0" w:color="auto"/>
              <w:right w:val="single" w:sz="4" w:space="0" w:color="auto"/>
            </w:tcBorders>
          </w:tcPr>
          <w:p w:rsidR="00AA0224" w:rsidRPr="00CA0F54" w:rsidRDefault="00AA0224" w:rsidP="0050773A">
            <w:pPr>
              <w:pStyle w:val="ae"/>
              <w:rPr>
                <w:sz w:val="28"/>
                <w:szCs w:val="28"/>
              </w:rPr>
            </w:pPr>
          </w:p>
        </w:tc>
        <w:tc>
          <w:tcPr>
            <w:tcW w:w="3139" w:type="dxa"/>
            <w:vMerge/>
            <w:tcBorders>
              <w:left w:val="single" w:sz="4" w:space="0" w:color="auto"/>
              <w:right w:val="single" w:sz="4" w:space="0" w:color="auto"/>
            </w:tcBorders>
          </w:tcPr>
          <w:p w:rsidR="00AA0224" w:rsidRPr="00CA0F54" w:rsidRDefault="00AA0224" w:rsidP="0050773A">
            <w:pPr>
              <w:pStyle w:val="ae"/>
              <w:rPr>
                <w:sz w:val="28"/>
                <w:szCs w:val="28"/>
              </w:rPr>
            </w:pPr>
          </w:p>
        </w:tc>
        <w:tc>
          <w:tcPr>
            <w:tcW w:w="3911" w:type="dxa"/>
            <w:tcBorders>
              <w:top w:val="single" w:sz="4" w:space="0" w:color="auto"/>
              <w:left w:val="single" w:sz="4" w:space="0" w:color="auto"/>
              <w:bottom w:val="single" w:sz="4" w:space="0" w:color="auto"/>
              <w:right w:val="single" w:sz="4" w:space="0" w:color="auto"/>
            </w:tcBorders>
            <w:hideMark/>
          </w:tcPr>
          <w:p w:rsidR="00AA0224" w:rsidRPr="00CA0F54" w:rsidRDefault="00AA0224" w:rsidP="0050773A">
            <w:pPr>
              <w:pStyle w:val="ae"/>
              <w:rPr>
                <w:sz w:val="28"/>
                <w:szCs w:val="28"/>
              </w:rPr>
            </w:pPr>
            <w:r w:rsidRPr="00CA0F54">
              <w:rPr>
                <w:sz w:val="28"/>
                <w:szCs w:val="28"/>
              </w:rPr>
              <w:t>Сапоги кожаные утепленные</w:t>
            </w:r>
          </w:p>
        </w:tc>
        <w:tc>
          <w:tcPr>
            <w:tcW w:w="2232" w:type="dxa"/>
            <w:tcBorders>
              <w:top w:val="single" w:sz="4" w:space="0" w:color="auto"/>
              <w:left w:val="single" w:sz="4" w:space="0" w:color="auto"/>
              <w:bottom w:val="single" w:sz="4" w:space="0" w:color="auto"/>
              <w:right w:val="single" w:sz="4" w:space="0" w:color="auto"/>
            </w:tcBorders>
            <w:hideMark/>
          </w:tcPr>
          <w:p w:rsidR="00AA0224" w:rsidRPr="00CA0F54" w:rsidRDefault="00AA0224" w:rsidP="00AB7F21">
            <w:pPr>
              <w:pStyle w:val="ae"/>
              <w:jc w:val="center"/>
              <w:rPr>
                <w:sz w:val="28"/>
                <w:szCs w:val="28"/>
              </w:rPr>
            </w:pPr>
            <w:r w:rsidRPr="00CA0F54">
              <w:rPr>
                <w:sz w:val="28"/>
                <w:szCs w:val="28"/>
              </w:rPr>
              <w:t>по поясам</w:t>
            </w:r>
          </w:p>
        </w:tc>
      </w:tr>
      <w:tr w:rsidR="00AA0224" w:rsidRPr="00CA0F54" w:rsidTr="0050773A">
        <w:tc>
          <w:tcPr>
            <w:tcW w:w="566" w:type="dxa"/>
            <w:vMerge/>
            <w:tcBorders>
              <w:left w:val="single" w:sz="4" w:space="0" w:color="auto"/>
              <w:bottom w:val="single" w:sz="4" w:space="0" w:color="auto"/>
              <w:right w:val="single" w:sz="4" w:space="0" w:color="auto"/>
            </w:tcBorders>
          </w:tcPr>
          <w:p w:rsidR="00AA0224" w:rsidRPr="00CA0F54" w:rsidRDefault="00AA0224" w:rsidP="0050773A">
            <w:pPr>
              <w:pStyle w:val="ae"/>
              <w:rPr>
                <w:sz w:val="28"/>
                <w:szCs w:val="28"/>
              </w:rPr>
            </w:pPr>
          </w:p>
        </w:tc>
        <w:tc>
          <w:tcPr>
            <w:tcW w:w="3139" w:type="dxa"/>
            <w:vMerge/>
            <w:tcBorders>
              <w:left w:val="single" w:sz="4" w:space="0" w:color="auto"/>
              <w:bottom w:val="single" w:sz="4" w:space="0" w:color="auto"/>
              <w:right w:val="single" w:sz="4" w:space="0" w:color="auto"/>
            </w:tcBorders>
          </w:tcPr>
          <w:p w:rsidR="00AA0224" w:rsidRPr="00CA0F54" w:rsidRDefault="00AA0224" w:rsidP="0050773A">
            <w:pPr>
              <w:pStyle w:val="ae"/>
              <w:rPr>
                <w:sz w:val="28"/>
                <w:szCs w:val="28"/>
              </w:rPr>
            </w:pPr>
          </w:p>
        </w:tc>
        <w:tc>
          <w:tcPr>
            <w:tcW w:w="3911" w:type="dxa"/>
            <w:tcBorders>
              <w:top w:val="single" w:sz="4" w:space="0" w:color="auto"/>
              <w:left w:val="single" w:sz="4" w:space="0" w:color="auto"/>
              <w:bottom w:val="single" w:sz="4" w:space="0" w:color="auto"/>
              <w:right w:val="single" w:sz="4" w:space="0" w:color="auto"/>
            </w:tcBorders>
            <w:hideMark/>
          </w:tcPr>
          <w:p w:rsidR="00AA0224" w:rsidRPr="00CA0F54" w:rsidRDefault="00AA0224" w:rsidP="0050773A">
            <w:pPr>
              <w:pStyle w:val="ae"/>
              <w:rPr>
                <w:sz w:val="28"/>
                <w:szCs w:val="28"/>
              </w:rPr>
            </w:pPr>
            <w:r w:rsidRPr="00CA0F54">
              <w:rPr>
                <w:sz w:val="28"/>
                <w:szCs w:val="28"/>
              </w:rPr>
              <w:t>Галоши на валенки</w:t>
            </w:r>
          </w:p>
        </w:tc>
        <w:tc>
          <w:tcPr>
            <w:tcW w:w="2232" w:type="dxa"/>
            <w:tcBorders>
              <w:top w:val="single" w:sz="4" w:space="0" w:color="auto"/>
              <w:left w:val="single" w:sz="4" w:space="0" w:color="auto"/>
              <w:bottom w:val="single" w:sz="4" w:space="0" w:color="auto"/>
              <w:right w:val="single" w:sz="4" w:space="0" w:color="auto"/>
            </w:tcBorders>
            <w:hideMark/>
          </w:tcPr>
          <w:p w:rsidR="00AA0224" w:rsidRPr="00CA0F54" w:rsidRDefault="00AA0224" w:rsidP="00AB7F21">
            <w:pPr>
              <w:pStyle w:val="ae"/>
              <w:jc w:val="center"/>
              <w:rPr>
                <w:sz w:val="28"/>
                <w:szCs w:val="28"/>
              </w:rPr>
            </w:pPr>
            <w:r w:rsidRPr="00CA0F54">
              <w:rPr>
                <w:sz w:val="28"/>
                <w:szCs w:val="28"/>
              </w:rPr>
              <w:t>1 пара на 2 года</w:t>
            </w:r>
          </w:p>
        </w:tc>
      </w:tr>
      <w:tr w:rsidR="00AA0224" w:rsidRPr="00CA0F54" w:rsidTr="0050773A">
        <w:tc>
          <w:tcPr>
            <w:tcW w:w="566" w:type="dxa"/>
            <w:vMerge w:val="restart"/>
            <w:tcBorders>
              <w:top w:val="single" w:sz="4" w:space="0" w:color="auto"/>
              <w:left w:val="single" w:sz="4" w:space="0" w:color="auto"/>
              <w:right w:val="single" w:sz="4" w:space="0" w:color="auto"/>
            </w:tcBorders>
            <w:hideMark/>
          </w:tcPr>
          <w:p w:rsidR="00AA0224" w:rsidRPr="00CA0F54" w:rsidRDefault="00AA0224" w:rsidP="0050773A">
            <w:pPr>
              <w:pStyle w:val="ae"/>
              <w:rPr>
                <w:sz w:val="28"/>
                <w:szCs w:val="28"/>
              </w:rPr>
            </w:pPr>
            <w:r w:rsidRPr="00CA0F54">
              <w:rPr>
                <w:sz w:val="28"/>
                <w:szCs w:val="28"/>
              </w:rPr>
              <w:t>2.</w:t>
            </w:r>
          </w:p>
        </w:tc>
        <w:tc>
          <w:tcPr>
            <w:tcW w:w="3139" w:type="dxa"/>
            <w:vMerge w:val="restart"/>
            <w:tcBorders>
              <w:top w:val="single" w:sz="4" w:space="0" w:color="auto"/>
              <w:left w:val="single" w:sz="4" w:space="0" w:color="auto"/>
              <w:right w:val="single" w:sz="4" w:space="0" w:color="auto"/>
            </w:tcBorders>
            <w:hideMark/>
          </w:tcPr>
          <w:p w:rsidR="00AA0224" w:rsidRPr="00CA0F54" w:rsidRDefault="00AA0224" w:rsidP="0050773A">
            <w:pPr>
              <w:pStyle w:val="ae"/>
              <w:rPr>
                <w:sz w:val="28"/>
                <w:szCs w:val="28"/>
              </w:rPr>
            </w:pPr>
            <w:r w:rsidRPr="00CA0F54">
              <w:rPr>
                <w:sz w:val="28"/>
                <w:szCs w:val="28"/>
              </w:rPr>
              <w:t>Машинист по стирке белья</w:t>
            </w:r>
          </w:p>
        </w:tc>
        <w:tc>
          <w:tcPr>
            <w:tcW w:w="3911" w:type="dxa"/>
            <w:tcBorders>
              <w:top w:val="single" w:sz="4" w:space="0" w:color="auto"/>
              <w:left w:val="single" w:sz="4" w:space="0" w:color="auto"/>
              <w:bottom w:val="single" w:sz="4" w:space="0" w:color="auto"/>
              <w:right w:val="single" w:sz="4" w:space="0" w:color="auto"/>
            </w:tcBorders>
            <w:hideMark/>
          </w:tcPr>
          <w:p w:rsidR="00AA0224" w:rsidRPr="00CA0F54" w:rsidRDefault="00AA0224" w:rsidP="0050773A">
            <w:pPr>
              <w:pStyle w:val="ae"/>
              <w:rPr>
                <w:sz w:val="28"/>
                <w:szCs w:val="28"/>
              </w:rPr>
            </w:pPr>
            <w:r w:rsidRPr="00CA0F54">
              <w:rPr>
                <w:sz w:val="28"/>
                <w:szCs w:val="28"/>
              </w:rPr>
              <w:t>Костюм хлопчатобумажный для защиты от общих производственных загрязнений и механических воздействий или костюм из смешанных тканей для защиты от общих производственных загрязнений и механических воздействий</w:t>
            </w:r>
          </w:p>
        </w:tc>
        <w:tc>
          <w:tcPr>
            <w:tcW w:w="2232" w:type="dxa"/>
            <w:tcBorders>
              <w:top w:val="single" w:sz="4" w:space="0" w:color="auto"/>
              <w:left w:val="single" w:sz="4" w:space="0" w:color="auto"/>
              <w:bottom w:val="single" w:sz="4" w:space="0" w:color="auto"/>
              <w:right w:val="single" w:sz="4" w:space="0" w:color="auto"/>
            </w:tcBorders>
            <w:hideMark/>
          </w:tcPr>
          <w:p w:rsidR="00AA0224" w:rsidRPr="00CA0F54" w:rsidRDefault="00AA0224" w:rsidP="00AB7F21">
            <w:pPr>
              <w:pStyle w:val="ae"/>
              <w:jc w:val="center"/>
              <w:rPr>
                <w:sz w:val="28"/>
                <w:szCs w:val="28"/>
              </w:rPr>
            </w:pPr>
            <w:r w:rsidRPr="00CA0F54">
              <w:rPr>
                <w:sz w:val="28"/>
                <w:szCs w:val="28"/>
              </w:rPr>
              <w:t>1</w:t>
            </w:r>
          </w:p>
        </w:tc>
      </w:tr>
      <w:tr w:rsidR="00AA0224" w:rsidRPr="00CA0F54" w:rsidTr="0050773A">
        <w:tc>
          <w:tcPr>
            <w:tcW w:w="566" w:type="dxa"/>
            <w:vMerge/>
            <w:tcBorders>
              <w:left w:val="single" w:sz="4" w:space="0" w:color="auto"/>
              <w:right w:val="single" w:sz="4" w:space="0" w:color="auto"/>
            </w:tcBorders>
          </w:tcPr>
          <w:p w:rsidR="00AA0224" w:rsidRPr="00CA0F54" w:rsidRDefault="00AA0224" w:rsidP="0050773A">
            <w:pPr>
              <w:pStyle w:val="ae"/>
              <w:rPr>
                <w:sz w:val="28"/>
                <w:szCs w:val="28"/>
              </w:rPr>
            </w:pPr>
          </w:p>
        </w:tc>
        <w:tc>
          <w:tcPr>
            <w:tcW w:w="3139" w:type="dxa"/>
            <w:vMerge/>
            <w:tcBorders>
              <w:left w:val="single" w:sz="4" w:space="0" w:color="auto"/>
              <w:right w:val="single" w:sz="4" w:space="0" w:color="auto"/>
            </w:tcBorders>
          </w:tcPr>
          <w:p w:rsidR="00AA0224" w:rsidRPr="00CA0F54" w:rsidRDefault="00AA0224" w:rsidP="0050773A">
            <w:pPr>
              <w:pStyle w:val="ae"/>
              <w:rPr>
                <w:sz w:val="28"/>
                <w:szCs w:val="28"/>
              </w:rPr>
            </w:pPr>
          </w:p>
        </w:tc>
        <w:tc>
          <w:tcPr>
            <w:tcW w:w="3911" w:type="dxa"/>
            <w:tcBorders>
              <w:top w:val="single" w:sz="4" w:space="0" w:color="auto"/>
              <w:left w:val="single" w:sz="4" w:space="0" w:color="auto"/>
              <w:bottom w:val="single" w:sz="4" w:space="0" w:color="auto"/>
              <w:right w:val="single" w:sz="4" w:space="0" w:color="auto"/>
            </w:tcBorders>
            <w:hideMark/>
          </w:tcPr>
          <w:p w:rsidR="00AA0224" w:rsidRPr="00CA0F54" w:rsidRDefault="00AA0224" w:rsidP="0050773A">
            <w:pPr>
              <w:pStyle w:val="ae"/>
              <w:rPr>
                <w:sz w:val="28"/>
                <w:szCs w:val="28"/>
              </w:rPr>
            </w:pPr>
            <w:r w:rsidRPr="00CA0F54">
              <w:rPr>
                <w:sz w:val="28"/>
                <w:szCs w:val="28"/>
              </w:rPr>
              <w:t>Фартук хлопчатобумажный с нагрудником</w:t>
            </w:r>
          </w:p>
        </w:tc>
        <w:tc>
          <w:tcPr>
            <w:tcW w:w="2232" w:type="dxa"/>
            <w:tcBorders>
              <w:top w:val="single" w:sz="4" w:space="0" w:color="auto"/>
              <w:left w:val="single" w:sz="4" w:space="0" w:color="auto"/>
              <w:bottom w:val="single" w:sz="4" w:space="0" w:color="auto"/>
              <w:right w:val="single" w:sz="4" w:space="0" w:color="auto"/>
            </w:tcBorders>
            <w:hideMark/>
          </w:tcPr>
          <w:p w:rsidR="00AA0224" w:rsidRPr="00CA0F54" w:rsidRDefault="00AA0224" w:rsidP="00AB7F21">
            <w:pPr>
              <w:pStyle w:val="ae"/>
              <w:jc w:val="center"/>
              <w:rPr>
                <w:sz w:val="28"/>
                <w:szCs w:val="28"/>
              </w:rPr>
            </w:pPr>
            <w:r w:rsidRPr="00CA0F54">
              <w:rPr>
                <w:sz w:val="28"/>
                <w:szCs w:val="28"/>
              </w:rPr>
              <w:t>2</w:t>
            </w:r>
          </w:p>
        </w:tc>
      </w:tr>
      <w:tr w:rsidR="00AA0224" w:rsidRPr="00CA0F54" w:rsidTr="0050773A">
        <w:tc>
          <w:tcPr>
            <w:tcW w:w="566" w:type="dxa"/>
            <w:vMerge/>
            <w:tcBorders>
              <w:left w:val="single" w:sz="4" w:space="0" w:color="auto"/>
              <w:right w:val="single" w:sz="4" w:space="0" w:color="auto"/>
            </w:tcBorders>
          </w:tcPr>
          <w:p w:rsidR="00AA0224" w:rsidRPr="00CA0F54" w:rsidRDefault="00AA0224" w:rsidP="0050773A">
            <w:pPr>
              <w:pStyle w:val="ae"/>
              <w:rPr>
                <w:sz w:val="28"/>
                <w:szCs w:val="28"/>
              </w:rPr>
            </w:pPr>
          </w:p>
        </w:tc>
        <w:tc>
          <w:tcPr>
            <w:tcW w:w="3139" w:type="dxa"/>
            <w:vMerge/>
            <w:tcBorders>
              <w:left w:val="single" w:sz="4" w:space="0" w:color="auto"/>
              <w:right w:val="single" w:sz="4" w:space="0" w:color="auto"/>
            </w:tcBorders>
          </w:tcPr>
          <w:p w:rsidR="00AA0224" w:rsidRPr="00CA0F54" w:rsidRDefault="00AA0224" w:rsidP="0050773A">
            <w:pPr>
              <w:pStyle w:val="ae"/>
              <w:rPr>
                <w:sz w:val="28"/>
                <w:szCs w:val="28"/>
              </w:rPr>
            </w:pPr>
          </w:p>
        </w:tc>
        <w:tc>
          <w:tcPr>
            <w:tcW w:w="3911" w:type="dxa"/>
            <w:tcBorders>
              <w:top w:val="single" w:sz="4" w:space="0" w:color="auto"/>
              <w:left w:val="single" w:sz="4" w:space="0" w:color="auto"/>
              <w:bottom w:val="single" w:sz="4" w:space="0" w:color="auto"/>
              <w:right w:val="single" w:sz="4" w:space="0" w:color="auto"/>
            </w:tcBorders>
            <w:hideMark/>
          </w:tcPr>
          <w:p w:rsidR="00AA0224" w:rsidRPr="00CA0F54" w:rsidRDefault="00AA0224" w:rsidP="0050773A">
            <w:pPr>
              <w:pStyle w:val="ae"/>
              <w:rPr>
                <w:sz w:val="28"/>
                <w:szCs w:val="28"/>
              </w:rPr>
            </w:pPr>
            <w:r w:rsidRPr="00CA0F54">
              <w:rPr>
                <w:sz w:val="28"/>
                <w:szCs w:val="28"/>
              </w:rPr>
              <w:t>Сапоги резиновые</w:t>
            </w:r>
          </w:p>
        </w:tc>
        <w:tc>
          <w:tcPr>
            <w:tcW w:w="2232" w:type="dxa"/>
            <w:tcBorders>
              <w:top w:val="single" w:sz="4" w:space="0" w:color="auto"/>
              <w:left w:val="single" w:sz="4" w:space="0" w:color="auto"/>
              <w:bottom w:val="single" w:sz="4" w:space="0" w:color="auto"/>
              <w:right w:val="single" w:sz="4" w:space="0" w:color="auto"/>
            </w:tcBorders>
            <w:hideMark/>
          </w:tcPr>
          <w:p w:rsidR="00AA0224" w:rsidRPr="00CA0F54" w:rsidRDefault="00AA0224" w:rsidP="00AB7F21">
            <w:pPr>
              <w:pStyle w:val="ae"/>
              <w:jc w:val="center"/>
              <w:rPr>
                <w:sz w:val="28"/>
                <w:szCs w:val="28"/>
              </w:rPr>
            </w:pPr>
            <w:r w:rsidRPr="00CA0F54">
              <w:rPr>
                <w:sz w:val="28"/>
                <w:szCs w:val="28"/>
              </w:rPr>
              <w:t>1 пара</w:t>
            </w:r>
          </w:p>
        </w:tc>
      </w:tr>
      <w:tr w:rsidR="00AA0224" w:rsidRPr="00CA0F54" w:rsidTr="0050773A">
        <w:tc>
          <w:tcPr>
            <w:tcW w:w="566" w:type="dxa"/>
            <w:vMerge/>
            <w:tcBorders>
              <w:left w:val="single" w:sz="4" w:space="0" w:color="auto"/>
              <w:right w:val="single" w:sz="4" w:space="0" w:color="auto"/>
            </w:tcBorders>
          </w:tcPr>
          <w:p w:rsidR="00AA0224" w:rsidRPr="00CA0F54" w:rsidRDefault="00AA0224" w:rsidP="0050773A">
            <w:pPr>
              <w:pStyle w:val="ae"/>
              <w:rPr>
                <w:sz w:val="28"/>
                <w:szCs w:val="28"/>
              </w:rPr>
            </w:pPr>
          </w:p>
        </w:tc>
        <w:tc>
          <w:tcPr>
            <w:tcW w:w="3139" w:type="dxa"/>
            <w:vMerge/>
            <w:tcBorders>
              <w:left w:val="single" w:sz="4" w:space="0" w:color="auto"/>
              <w:right w:val="single" w:sz="4" w:space="0" w:color="auto"/>
            </w:tcBorders>
          </w:tcPr>
          <w:p w:rsidR="00AA0224" w:rsidRPr="00CA0F54" w:rsidRDefault="00AA0224" w:rsidP="0050773A">
            <w:pPr>
              <w:pStyle w:val="ae"/>
              <w:rPr>
                <w:sz w:val="28"/>
                <w:szCs w:val="28"/>
              </w:rPr>
            </w:pPr>
          </w:p>
        </w:tc>
        <w:tc>
          <w:tcPr>
            <w:tcW w:w="3911" w:type="dxa"/>
            <w:tcBorders>
              <w:top w:val="single" w:sz="4" w:space="0" w:color="auto"/>
              <w:left w:val="single" w:sz="4" w:space="0" w:color="auto"/>
              <w:bottom w:val="single" w:sz="4" w:space="0" w:color="auto"/>
              <w:right w:val="single" w:sz="4" w:space="0" w:color="auto"/>
            </w:tcBorders>
            <w:hideMark/>
          </w:tcPr>
          <w:p w:rsidR="00AA0224" w:rsidRPr="00CA0F54" w:rsidRDefault="00AA0224" w:rsidP="0050773A">
            <w:pPr>
              <w:pStyle w:val="ae"/>
              <w:rPr>
                <w:sz w:val="28"/>
                <w:szCs w:val="28"/>
              </w:rPr>
            </w:pPr>
            <w:r w:rsidRPr="00CA0F54">
              <w:rPr>
                <w:sz w:val="28"/>
                <w:szCs w:val="28"/>
              </w:rPr>
              <w:t>Перчатки резиновые</w:t>
            </w:r>
          </w:p>
        </w:tc>
        <w:tc>
          <w:tcPr>
            <w:tcW w:w="2232" w:type="dxa"/>
            <w:tcBorders>
              <w:top w:val="single" w:sz="4" w:space="0" w:color="auto"/>
              <w:left w:val="single" w:sz="4" w:space="0" w:color="auto"/>
              <w:bottom w:val="single" w:sz="4" w:space="0" w:color="auto"/>
              <w:right w:val="single" w:sz="4" w:space="0" w:color="auto"/>
            </w:tcBorders>
            <w:hideMark/>
          </w:tcPr>
          <w:p w:rsidR="00AA0224" w:rsidRPr="00CA0F54" w:rsidRDefault="00AA0224" w:rsidP="00AB7F21">
            <w:pPr>
              <w:pStyle w:val="ae"/>
              <w:jc w:val="center"/>
              <w:rPr>
                <w:sz w:val="28"/>
                <w:szCs w:val="28"/>
              </w:rPr>
            </w:pPr>
            <w:r w:rsidRPr="00CA0F54">
              <w:rPr>
                <w:sz w:val="28"/>
                <w:szCs w:val="28"/>
              </w:rPr>
              <w:t>дежурные</w:t>
            </w:r>
          </w:p>
        </w:tc>
      </w:tr>
      <w:tr w:rsidR="00AA0224" w:rsidRPr="00CA0F54" w:rsidTr="0050773A">
        <w:tc>
          <w:tcPr>
            <w:tcW w:w="566" w:type="dxa"/>
            <w:vMerge/>
            <w:tcBorders>
              <w:left w:val="single" w:sz="4" w:space="0" w:color="auto"/>
              <w:right w:val="single" w:sz="4" w:space="0" w:color="auto"/>
            </w:tcBorders>
          </w:tcPr>
          <w:p w:rsidR="00AA0224" w:rsidRPr="00CA0F54" w:rsidRDefault="00AA0224" w:rsidP="0050773A">
            <w:pPr>
              <w:pStyle w:val="ae"/>
              <w:rPr>
                <w:sz w:val="28"/>
                <w:szCs w:val="28"/>
              </w:rPr>
            </w:pPr>
          </w:p>
        </w:tc>
        <w:tc>
          <w:tcPr>
            <w:tcW w:w="3139" w:type="dxa"/>
            <w:vMerge/>
            <w:tcBorders>
              <w:left w:val="single" w:sz="4" w:space="0" w:color="auto"/>
              <w:right w:val="single" w:sz="4" w:space="0" w:color="auto"/>
            </w:tcBorders>
          </w:tcPr>
          <w:p w:rsidR="00AA0224" w:rsidRPr="00CA0F54" w:rsidRDefault="00AA0224" w:rsidP="0050773A">
            <w:pPr>
              <w:pStyle w:val="ae"/>
              <w:rPr>
                <w:sz w:val="28"/>
                <w:szCs w:val="28"/>
              </w:rPr>
            </w:pPr>
          </w:p>
        </w:tc>
        <w:tc>
          <w:tcPr>
            <w:tcW w:w="3911" w:type="dxa"/>
            <w:tcBorders>
              <w:top w:val="single" w:sz="4" w:space="0" w:color="auto"/>
              <w:left w:val="single" w:sz="4" w:space="0" w:color="auto"/>
              <w:bottom w:val="single" w:sz="4" w:space="0" w:color="auto"/>
              <w:right w:val="single" w:sz="4" w:space="0" w:color="auto"/>
            </w:tcBorders>
            <w:hideMark/>
          </w:tcPr>
          <w:p w:rsidR="00AA0224" w:rsidRPr="00CA0F54" w:rsidRDefault="00AA0224" w:rsidP="0050773A">
            <w:pPr>
              <w:pStyle w:val="ae"/>
              <w:rPr>
                <w:sz w:val="28"/>
                <w:szCs w:val="28"/>
              </w:rPr>
            </w:pPr>
            <w:r w:rsidRPr="00CA0F54">
              <w:rPr>
                <w:sz w:val="28"/>
                <w:szCs w:val="28"/>
              </w:rPr>
              <w:t>Рукавицы комбинированные или</w:t>
            </w:r>
          </w:p>
        </w:tc>
        <w:tc>
          <w:tcPr>
            <w:tcW w:w="2232" w:type="dxa"/>
            <w:tcBorders>
              <w:top w:val="single" w:sz="4" w:space="0" w:color="auto"/>
              <w:left w:val="single" w:sz="4" w:space="0" w:color="auto"/>
              <w:bottom w:val="single" w:sz="4" w:space="0" w:color="auto"/>
              <w:right w:val="single" w:sz="4" w:space="0" w:color="auto"/>
            </w:tcBorders>
            <w:hideMark/>
          </w:tcPr>
          <w:p w:rsidR="00AA0224" w:rsidRPr="00CA0F54" w:rsidRDefault="00AA0224" w:rsidP="00AB7F21">
            <w:pPr>
              <w:pStyle w:val="ae"/>
              <w:jc w:val="center"/>
              <w:rPr>
                <w:sz w:val="28"/>
                <w:szCs w:val="28"/>
              </w:rPr>
            </w:pPr>
            <w:r w:rsidRPr="00CA0F54">
              <w:rPr>
                <w:sz w:val="28"/>
                <w:szCs w:val="28"/>
              </w:rPr>
              <w:t>4 пары</w:t>
            </w:r>
          </w:p>
        </w:tc>
      </w:tr>
      <w:tr w:rsidR="00AA0224" w:rsidRPr="00CA0F54" w:rsidTr="0050773A">
        <w:tc>
          <w:tcPr>
            <w:tcW w:w="566" w:type="dxa"/>
            <w:vMerge/>
            <w:tcBorders>
              <w:left w:val="single" w:sz="4" w:space="0" w:color="auto"/>
              <w:right w:val="single" w:sz="4" w:space="0" w:color="auto"/>
            </w:tcBorders>
          </w:tcPr>
          <w:p w:rsidR="00AA0224" w:rsidRPr="00CA0F54" w:rsidRDefault="00AA0224" w:rsidP="0050773A">
            <w:pPr>
              <w:pStyle w:val="ae"/>
              <w:rPr>
                <w:sz w:val="28"/>
                <w:szCs w:val="28"/>
              </w:rPr>
            </w:pPr>
          </w:p>
        </w:tc>
        <w:tc>
          <w:tcPr>
            <w:tcW w:w="3139" w:type="dxa"/>
            <w:vMerge/>
            <w:tcBorders>
              <w:left w:val="single" w:sz="4" w:space="0" w:color="auto"/>
              <w:right w:val="single" w:sz="4" w:space="0" w:color="auto"/>
            </w:tcBorders>
          </w:tcPr>
          <w:p w:rsidR="00AA0224" w:rsidRPr="00CA0F54" w:rsidRDefault="00AA0224" w:rsidP="0050773A">
            <w:pPr>
              <w:pStyle w:val="ae"/>
              <w:rPr>
                <w:sz w:val="28"/>
                <w:szCs w:val="28"/>
              </w:rPr>
            </w:pPr>
          </w:p>
        </w:tc>
        <w:tc>
          <w:tcPr>
            <w:tcW w:w="3911" w:type="dxa"/>
            <w:tcBorders>
              <w:top w:val="single" w:sz="4" w:space="0" w:color="auto"/>
              <w:left w:val="single" w:sz="4" w:space="0" w:color="auto"/>
              <w:bottom w:val="single" w:sz="4" w:space="0" w:color="auto"/>
              <w:right w:val="single" w:sz="4" w:space="0" w:color="auto"/>
            </w:tcBorders>
            <w:hideMark/>
          </w:tcPr>
          <w:p w:rsidR="00AA0224" w:rsidRPr="00CA0F54" w:rsidRDefault="00AA0224" w:rsidP="0050773A">
            <w:pPr>
              <w:pStyle w:val="ae"/>
              <w:rPr>
                <w:sz w:val="28"/>
                <w:szCs w:val="28"/>
              </w:rPr>
            </w:pPr>
            <w:r w:rsidRPr="00CA0F54">
              <w:rPr>
                <w:sz w:val="28"/>
                <w:szCs w:val="28"/>
              </w:rPr>
              <w:t>Перчатки с полимерным покрытием</w:t>
            </w:r>
          </w:p>
        </w:tc>
        <w:tc>
          <w:tcPr>
            <w:tcW w:w="2232" w:type="dxa"/>
            <w:tcBorders>
              <w:top w:val="single" w:sz="4" w:space="0" w:color="auto"/>
              <w:left w:val="single" w:sz="4" w:space="0" w:color="auto"/>
              <w:bottom w:val="single" w:sz="4" w:space="0" w:color="auto"/>
              <w:right w:val="single" w:sz="4" w:space="0" w:color="auto"/>
            </w:tcBorders>
            <w:hideMark/>
          </w:tcPr>
          <w:p w:rsidR="00AA0224" w:rsidRPr="00CA0F54" w:rsidRDefault="00AA0224" w:rsidP="00AB7F21">
            <w:pPr>
              <w:pStyle w:val="ae"/>
              <w:jc w:val="center"/>
              <w:rPr>
                <w:sz w:val="28"/>
                <w:szCs w:val="28"/>
              </w:rPr>
            </w:pPr>
            <w:r w:rsidRPr="00CA0F54">
              <w:rPr>
                <w:sz w:val="28"/>
                <w:szCs w:val="28"/>
              </w:rPr>
              <w:t>4 пары</w:t>
            </w:r>
          </w:p>
        </w:tc>
      </w:tr>
      <w:tr w:rsidR="00AA0224" w:rsidRPr="00CA0F54" w:rsidTr="0050773A">
        <w:tc>
          <w:tcPr>
            <w:tcW w:w="566" w:type="dxa"/>
            <w:vMerge/>
            <w:tcBorders>
              <w:left w:val="single" w:sz="4" w:space="0" w:color="auto"/>
              <w:bottom w:val="single" w:sz="4" w:space="0" w:color="auto"/>
              <w:right w:val="single" w:sz="4" w:space="0" w:color="auto"/>
            </w:tcBorders>
          </w:tcPr>
          <w:p w:rsidR="00AA0224" w:rsidRPr="00CA0F54" w:rsidRDefault="00AA0224" w:rsidP="0050773A">
            <w:pPr>
              <w:pStyle w:val="ae"/>
              <w:rPr>
                <w:sz w:val="28"/>
                <w:szCs w:val="28"/>
              </w:rPr>
            </w:pPr>
          </w:p>
        </w:tc>
        <w:tc>
          <w:tcPr>
            <w:tcW w:w="3139" w:type="dxa"/>
            <w:vMerge/>
            <w:tcBorders>
              <w:left w:val="single" w:sz="4" w:space="0" w:color="auto"/>
              <w:bottom w:val="single" w:sz="4" w:space="0" w:color="auto"/>
              <w:right w:val="single" w:sz="4" w:space="0" w:color="auto"/>
            </w:tcBorders>
          </w:tcPr>
          <w:p w:rsidR="00AA0224" w:rsidRPr="00CA0F54" w:rsidRDefault="00AA0224" w:rsidP="0050773A">
            <w:pPr>
              <w:pStyle w:val="ae"/>
              <w:rPr>
                <w:sz w:val="28"/>
                <w:szCs w:val="28"/>
              </w:rPr>
            </w:pPr>
          </w:p>
        </w:tc>
        <w:tc>
          <w:tcPr>
            <w:tcW w:w="3911" w:type="dxa"/>
            <w:tcBorders>
              <w:top w:val="single" w:sz="4" w:space="0" w:color="auto"/>
              <w:left w:val="single" w:sz="4" w:space="0" w:color="auto"/>
              <w:bottom w:val="single" w:sz="4" w:space="0" w:color="auto"/>
              <w:right w:val="single" w:sz="4" w:space="0" w:color="auto"/>
            </w:tcBorders>
            <w:hideMark/>
          </w:tcPr>
          <w:p w:rsidR="00AA0224" w:rsidRPr="00CA0F54" w:rsidRDefault="00AA0224" w:rsidP="0050773A">
            <w:pPr>
              <w:pStyle w:val="ae"/>
              <w:rPr>
                <w:sz w:val="28"/>
                <w:szCs w:val="28"/>
              </w:rPr>
            </w:pPr>
            <w:r w:rsidRPr="00CA0F54">
              <w:rPr>
                <w:sz w:val="28"/>
                <w:szCs w:val="28"/>
              </w:rPr>
              <w:t>Фартук хлопчатобумажный с нагрудником</w:t>
            </w:r>
          </w:p>
        </w:tc>
        <w:tc>
          <w:tcPr>
            <w:tcW w:w="2232" w:type="dxa"/>
            <w:tcBorders>
              <w:top w:val="single" w:sz="4" w:space="0" w:color="auto"/>
              <w:left w:val="single" w:sz="4" w:space="0" w:color="auto"/>
              <w:bottom w:val="single" w:sz="4" w:space="0" w:color="auto"/>
              <w:right w:val="single" w:sz="4" w:space="0" w:color="auto"/>
            </w:tcBorders>
            <w:hideMark/>
          </w:tcPr>
          <w:p w:rsidR="00AA0224" w:rsidRPr="00CA0F54" w:rsidRDefault="00AA0224" w:rsidP="00AB7F21">
            <w:pPr>
              <w:pStyle w:val="ae"/>
              <w:jc w:val="center"/>
              <w:rPr>
                <w:sz w:val="28"/>
                <w:szCs w:val="28"/>
              </w:rPr>
            </w:pPr>
            <w:r w:rsidRPr="00CA0F54">
              <w:rPr>
                <w:sz w:val="28"/>
                <w:szCs w:val="28"/>
              </w:rPr>
              <w:t>2</w:t>
            </w:r>
          </w:p>
        </w:tc>
      </w:tr>
      <w:tr w:rsidR="00AA0224" w:rsidRPr="00CA0F54" w:rsidTr="0050773A">
        <w:tc>
          <w:tcPr>
            <w:tcW w:w="566" w:type="dxa"/>
            <w:vMerge w:val="restart"/>
            <w:tcBorders>
              <w:top w:val="single" w:sz="4" w:space="0" w:color="auto"/>
              <w:left w:val="single" w:sz="4" w:space="0" w:color="auto"/>
              <w:right w:val="single" w:sz="4" w:space="0" w:color="auto"/>
            </w:tcBorders>
            <w:hideMark/>
          </w:tcPr>
          <w:p w:rsidR="00AA0224" w:rsidRPr="00CA0F54" w:rsidRDefault="00AA0224" w:rsidP="0050773A">
            <w:pPr>
              <w:pStyle w:val="ae"/>
              <w:rPr>
                <w:sz w:val="28"/>
                <w:szCs w:val="28"/>
              </w:rPr>
            </w:pPr>
            <w:r w:rsidRPr="00CA0F54">
              <w:rPr>
                <w:sz w:val="28"/>
                <w:szCs w:val="28"/>
              </w:rPr>
              <w:t>3.</w:t>
            </w:r>
          </w:p>
        </w:tc>
        <w:tc>
          <w:tcPr>
            <w:tcW w:w="3139" w:type="dxa"/>
            <w:vMerge w:val="restart"/>
            <w:tcBorders>
              <w:top w:val="single" w:sz="4" w:space="0" w:color="auto"/>
              <w:left w:val="single" w:sz="4" w:space="0" w:color="auto"/>
              <w:right w:val="single" w:sz="4" w:space="0" w:color="auto"/>
            </w:tcBorders>
            <w:hideMark/>
          </w:tcPr>
          <w:p w:rsidR="00AA0224" w:rsidRPr="00CA0F54" w:rsidRDefault="00AA0224" w:rsidP="0050773A">
            <w:pPr>
              <w:pStyle w:val="ae"/>
              <w:rPr>
                <w:sz w:val="28"/>
                <w:szCs w:val="28"/>
              </w:rPr>
            </w:pPr>
            <w:r w:rsidRPr="00CA0F54">
              <w:rPr>
                <w:sz w:val="28"/>
                <w:szCs w:val="28"/>
              </w:rPr>
              <w:t>Уборщик производственных помещений; уборщик служебных помещений</w:t>
            </w:r>
          </w:p>
        </w:tc>
        <w:tc>
          <w:tcPr>
            <w:tcW w:w="3911" w:type="dxa"/>
            <w:tcBorders>
              <w:top w:val="single" w:sz="4" w:space="0" w:color="auto"/>
              <w:left w:val="single" w:sz="4" w:space="0" w:color="auto"/>
              <w:bottom w:val="single" w:sz="4" w:space="0" w:color="auto"/>
              <w:right w:val="single" w:sz="4" w:space="0" w:color="auto"/>
            </w:tcBorders>
            <w:hideMark/>
          </w:tcPr>
          <w:p w:rsidR="00AA0224" w:rsidRPr="00CA0F54" w:rsidRDefault="00AA0224" w:rsidP="0050773A">
            <w:pPr>
              <w:pStyle w:val="ae"/>
              <w:rPr>
                <w:sz w:val="28"/>
                <w:szCs w:val="28"/>
              </w:rPr>
            </w:pPr>
            <w:r w:rsidRPr="00CA0F54">
              <w:rPr>
                <w:sz w:val="28"/>
                <w:szCs w:val="28"/>
              </w:rPr>
              <w:t>Халат хлопчатобумажный или халат из смешанных тканей</w:t>
            </w:r>
          </w:p>
        </w:tc>
        <w:tc>
          <w:tcPr>
            <w:tcW w:w="2232" w:type="dxa"/>
            <w:tcBorders>
              <w:top w:val="single" w:sz="4" w:space="0" w:color="auto"/>
              <w:left w:val="single" w:sz="4" w:space="0" w:color="auto"/>
              <w:bottom w:val="single" w:sz="4" w:space="0" w:color="auto"/>
              <w:right w:val="single" w:sz="4" w:space="0" w:color="auto"/>
            </w:tcBorders>
            <w:hideMark/>
          </w:tcPr>
          <w:p w:rsidR="00AA0224" w:rsidRPr="00CA0F54" w:rsidRDefault="00AA0224" w:rsidP="00AB7F21">
            <w:pPr>
              <w:pStyle w:val="ae"/>
              <w:jc w:val="center"/>
              <w:rPr>
                <w:sz w:val="28"/>
                <w:szCs w:val="28"/>
              </w:rPr>
            </w:pPr>
            <w:r w:rsidRPr="00CA0F54">
              <w:rPr>
                <w:sz w:val="28"/>
                <w:szCs w:val="28"/>
              </w:rPr>
              <w:t>1</w:t>
            </w:r>
          </w:p>
        </w:tc>
      </w:tr>
      <w:tr w:rsidR="00AA0224" w:rsidRPr="00CA0F54" w:rsidTr="0050773A">
        <w:tc>
          <w:tcPr>
            <w:tcW w:w="566" w:type="dxa"/>
            <w:vMerge/>
            <w:tcBorders>
              <w:left w:val="single" w:sz="4" w:space="0" w:color="auto"/>
              <w:right w:val="single" w:sz="4" w:space="0" w:color="auto"/>
            </w:tcBorders>
          </w:tcPr>
          <w:p w:rsidR="00AA0224" w:rsidRPr="00CA0F54" w:rsidRDefault="00AA0224" w:rsidP="0050773A">
            <w:pPr>
              <w:pStyle w:val="ae"/>
              <w:rPr>
                <w:sz w:val="28"/>
                <w:szCs w:val="28"/>
              </w:rPr>
            </w:pPr>
          </w:p>
        </w:tc>
        <w:tc>
          <w:tcPr>
            <w:tcW w:w="3139" w:type="dxa"/>
            <w:vMerge/>
            <w:tcBorders>
              <w:left w:val="single" w:sz="4" w:space="0" w:color="auto"/>
              <w:right w:val="single" w:sz="4" w:space="0" w:color="auto"/>
            </w:tcBorders>
          </w:tcPr>
          <w:p w:rsidR="00AA0224" w:rsidRPr="00CA0F54" w:rsidRDefault="00AA0224" w:rsidP="0050773A">
            <w:pPr>
              <w:pStyle w:val="ae"/>
              <w:rPr>
                <w:sz w:val="28"/>
                <w:szCs w:val="28"/>
              </w:rPr>
            </w:pPr>
          </w:p>
        </w:tc>
        <w:tc>
          <w:tcPr>
            <w:tcW w:w="3911" w:type="dxa"/>
            <w:tcBorders>
              <w:top w:val="single" w:sz="4" w:space="0" w:color="auto"/>
              <w:left w:val="single" w:sz="4" w:space="0" w:color="auto"/>
              <w:bottom w:val="single" w:sz="4" w:space="0" w:color="auto"/>
              <w:right w:val="single" w:sz="4" w:space="0" w:color="auto"/>
            </w:tcBorders>
            <w:hideMark/>
          </w:tcPr>
          <w:p w:rsidR="00AA0224" w:rsidRPr="00CA0F54" w:rsidRDefault="00AA0224" w:rsidP="0050773A">
            <w:pPr>
              <w:pStyle w:val="ae"/>
              <w:rPr>
                <w:sz w:val="28"/>
                <w:szCs w:val="28"/>
              </w:rPr>
            </w:pPr>
            <w:r w:rsidRPr="00CA0F54">
              <w:rPr>
                <w:sz w:val="28"/>
                <w:szCs w:val="28"/>
              </w:rPr>
              <w:t>Рукавицы комбинированные или</w:t>
            </w:r>
          </w:p>
        </w:tc>
        <w:tc>
          <w:tcPr>
            <w:tcW w:w="2232" w:type="dxa"/>
            <w:tcBorders>
              <w:top w:val="single" w:sz="4" w:space="0" w:color="auto"/>
              <w:left w:val="single" w:sz="4" w:space="0" w:color="auto"/>
              <w:bottom w:val="single" w:sz="4" w:space="0" w:color="auto"/>
              <w:right w:val="single" w:sz="4" w:space="0" w:color="auto"/>
            </w:tcBorders>
            <w:hideMark/>
          </w:tcPr>
          <w:p w:rsidR="00AA0224" w:rsidRPr="00CA0F54" w:rsidRDefault="00AA0224" w:rsidP="00AB7F21">
            <w:pPr>
              <w:pStyle w:val="ae"/>
              <w:jc w:val="center"/>
              <w:rPr>
                <w:sz w:val="28"/>
                <w:szCs w:val="28"/>
              </w:rPr>
            </w:pPr>
            <w:r w:rsidRPr="00CA0F54">
              <w:rPr>
                <w:sz w:val="28"/>
                <w:szCs w:val="28"/>
              </w:rPr>
              <w:t>6 пар</w:t>
            </w:r>
          </w:p>
        </w:tc>
      </w:tr>
      <w:tr w:rsidR="00AA0224" w:rsidRPr="00CA0F54" w:rsidTr="0050773A">
        <w:tc>
          <w:tcPr>
            <w:tcW w:w="566" w:type="dxa"/>
            <w:vMerge/>
            <w:tcBorders>
              <w:left w:val="single" w:sz="4" w:space="0" w:color="auto"/>
              <w:right w:val="single" w:sz="4" w:space="0" w:color="auto"/>
            </w:tcBorders>
          </w:tcPr>
          <w:p w:rsidR="00AA0224" w:rsidRPr="00CA0F54" w:rsidRDefault="00AA0224" w:rsidP="0050773A">
            <w:pPr>
              <w:pStyle w:val="ae"/>
              <w:rPr>
                <w:sz w:val="28"/>
                <w:szCs w:val="28"/>
              </w:rPr>
            </w:pPr>
          </w:p>
        </w:tc>
        <w:tc>
          <w:tcPr>
            <w:tcW w:w="3139" w:type="dxa"/>
            <w:vMerge/>
            <w:tcBorders>
              <w:left w:val="single" w:sz="4" w:space="0" w:color="auto"/>
              <w:right w:val="single" w:sz="4" w:space="0" w:color="auto"/>
            </w:tcBorders>
          </w:tcPr>
          <w:p w:rsidR="00AA0224" w:rsidRPr="00CA0F54" w:rsidRDefault="00AA0224" w:rsidP="0050773A">
            <w:pPr>
              <w:pStyle w:val="ae"/>
              <w:rPr>
                <w:sz w:val="28"/>
                <w:szCs w:val="28"/>
              </w:rPr>
            </w:pPr>
          </w:p>
        </w:tc>
        <w:tc>
          <w:tcPr>
            <w:tcW w:w="3911" w:type="dxa"/>
            <w:tcBorders>
              <w:top w:val="single" w:sz="4" w:space="0" w:color="auto"/>
              <w:left w:val="single" w:sz="4" w:space="0" w:color="auto"/>
              <w:bottom w:val="single" w:sz="4" w:space="0" w:color="auto"/>
              <w:right w:val="single" w:sz="4" w:space="0" w:color="auto"/>
            </w:tcBorders>
            <w:hideMark/>
          </w:tcPr>
          <w:p w:rsidR="00AA0224" w:rsidRPr="00CA0F54" w:rsidRDefault="00AA0224" w:rsidP="0050773A">
            <w:pPr>
              <w:pStyle w:val="ae"/>
              <w:rPr>
                <w:sz w:val="28"/>
                <w:szCs w:val="28"/>
              </w:rPr>
            </w:pPr>
            <w:r w:rsidRPr="00CA0F54">
              <w:rPr>
                <w:sz w:val="28"/>
                <w:szCs w:val="28"/>
              </w:rPr>
              <w:t>Перчатки с полимерным покрытием</w:t>
            </w:r>
          </w:p>
        </w:tc>
        <w:tc>
          <w:tcPr>
            <w:tcW w:w="2232" w:type="dxa"/>
            <w:tcBorders>
              <w:top w:val="single" w:sz="4" w:space="0" w:color="auto"/>
              <w:left w:val="single" w:sz="4" w:space="0" w:color="auto"/>
              <w:bottom w:val="single" w:sz="4" w:space="0" w:color="auto"/>
              <w:right w:val="single" w:sz="4" w:space="0" w:color="auto"/>
            </w:tcBorders>
            <w:hideMark/>
          </w:tcPr>
          <w:p w:rsidR="00AA0224" w:rsidRPr="00CA0F54" w:rsidRDefault="00AA0224" w:rsidP="00AB7F21">
            <w:pPr>
              <w:pStyle w:val="ae"/>
              <w:jc w:val="center"/>
              <w:rPr>
                <w:sz w:val="28"/>
                <w:szCs w:val="28"/>
              </w:rPr>
            </w:pPr>
            <w:r w:rsidRPr="00CA0F54">
              <w:rPr>
                <w:sz w:val="28"/>
                <w:szCs w:val="28"/>
              </w:rPr>
              <w:t>6 пар</w:t>
            </w:r>
          </w:p>
        </w:tc>
      </w:tr>
      <w:tr w:rsidR="00AA0224" w:rsidRPr="00CA0F54" w:rsidTr="0050773A">
        <w:tc>
          <w:tcPr>
            <w:tcW w:w="566" w:type="dxa"/>
            <w:vMerge/>
            <w:tcBorders>
              <w:left w:val="single" w:sz="4" w:space="0" w:color="auto"/>
              <w:right w:val="single" w:sz="4" w:space="0" w:color="auto"/>
            </w:tcBorders>
          </w:tcPr>
          <w:p w:rsidR="00AA0224" w:rsidRPr="00CA0F54" w:rsidRDefault="00AA0224" w:rsidP="0050773A">
            <w:pPr>
              <w:pStyle w:val="ae"/>
              <w:rPr>
                <w:sz w:val="28"/>
                <w:szCs w:val="28"/>
              </w:rPr>
            </w:pPr>
          </w:p>
        </w:tc>
        <w:tc>
          <w:tcPr>
            <w:tcW w:w="3139" w:type="dxa"/>
            <w:vMerge/>
            <w:tcBorders>
              <w:left w:val="single" w:sz="4" w:space="0" w:color="auto"/>
              <w:right w:val="single" w:sz="4" w:space="0" w:color="auto"/>
            </w:tcBorders>
          </w:tcPr>
          <w:p w:rsidR="00AA0224" w:rsidRPr="00CA0F54" w:rsidRDefault="00AA0224" w:rsidP="0050773A">
            <w:pPr>
              <w:pStyle w:val="ae"/>
              <w:rPr>
                <w:sz w:val="28"/>
                <w:szCs w:val="28"/>
              </w:rPr>
            </w:pPr>
          </w:p>
        </w:tc>
        <w:tc>
          <w:tcPr>
            <w:tcW w:w="3911" w:type="dxa"/>
            <w:tcBorders>
              <w:top w:val="single" w:sz="4" w:space="0" w:color="auto"/>
              <w:left w:val="single" w:sz="4" w:space="0" w:color="auto"/>
              <w:bottom w:val="single" w:sz="4" w:space="0" w:color="auto"/>
              <w:right w:val="single" w:sz="4" w:space="0" w:color="auto"/>
            </w:tcBorders>
            <w:hideMark/>
          </w:tcPr>
          <w:p w:rsidR="00AA0224" w:rsidRPr="00CA0F54" w:rsidRDefault="00AA0224" w:rsidP="0050773A">
            <w:pPr>
              <w:pStyle w:val="ae"/>
              <w:rPr>
                <w:sz w:val="28"/>
                <w:szCs w:val="28"/>
              </w:rPr>
            </w:pPr>
            <w:r w:rsidRPr="00CA0F54">
              <w:rPr>
                <w:sz w:val="28"/>
                <w:szCs w:val="28"/>
              </w:rPr>
              <w:t xml:space="preserve">При мытье полов и мест </w:t>
            </w:r>
            <w:r w:rsidRPr="00CA0F54">
              <w:rPr>
                <w:sz w:val="28"/>
                <w:szCs w:val="28"/>
              </w:rPr>
              <w:lastRenderedPageBreak/>
              <w:t>общего пользования дополнительно:</w:t>
            </w:r>
          </w:p>
        </w:tc>
        <w:tc>
          <w:tcPr>
            <w:tcW w:w="2232" w:type="dxa"/>
            <w:tcBorders>
              <w:top w:val="single" w:sz="4" w:space="0" w:color="auto"/>
              <w:left w:val="single" w:sz="4" w:space="0" w:color="auto"/>
              <w:bottom w:val="single" w:sz="4" w:space="0" w:color="auto"/>
              <w:right w:val="single" w:sz="4" w:space="0" w:color="auto"/>
            </w:tcBorders>
          </w:tcPr>
          <w:p w:rsidR="00AA0224" w:rsidRPr="00CA0F54" w:rsidRDefault="00AA0224" w:rsidP="00AB7F21">
            <w:pPr>
              <w:pStyle w:val="ae"/>
              <w:jc w:val="center"/>
              <w:rPr>
                <w:sz w:val="28"/>
                <w:szCs w:val="28"/>
              </w:rPr>
            </w:pPr>
          </w:p>
        </w:tc>
      </w:tr>
      <w:tr w:rsidR="00AA0224" w:rsidRPr="00CA0F54" w:rsidTr="0050773A">
        <w:tc>
          <w:tcPr>
            <w:tcW w:w="566" w:type="dxa"/>
            <w:vMerge/>
            <w:tcBorders>
              <w:left w:val="single" w:sz="4" w:space="0" w:color="auto"/>
              <w:right w:val="single" w:sz="4" w:space="0" w:color="auto"/>
            </w:tcBorders>
          </w:tcPr>
          <w:p w:rsidR="00AA0224" w:rsidRPr="00CA0F54" w:rsidRDefault="00AA0224" w:rsidP="0050773A">
            <w:pPr>
              <w:pStyle w:val="ae"/>
              <w:rPr>
                <w:sz w:val="28"/>
                <w:szCs w:val="28"/>
              </w:rPr>
            </w:pPr>
          </w:p>
        </w:tc>
        <w:tc>
          <w:tcPr>
            <w:tcW w:w="3139" w:type="dxa"/>
            <w:vMerge/>
            <w:tcBorders>
              <w:left w:val="single" w:sz="4" w:space="0" w:color="auto"/>
              <w:right w:val="single" w:sz="4" w:space="0" w:color="auto"/>
            </w:tcBorders>
          </w:tcPr>
          <w:p w:rsidR="00AA0224" w:rsidRPr="00CA0F54" w:rsidRDefault="00AA0224" w:rsidP="0050773A">
            <w:pPr>
              <w:pStyle w:val="ae"/>
              <w:rPr>
                <w:sz w:val="28"/>
                <w:szCs w:val="28"/>
              </w:rPr>
            </w:pPr>
          </w:p>
        </w:tc>
        <w:tc>
          <w:tcPr>
            <w:tcW w:w="3911" w:type="dxa"/>
            <w:tcBorders>
              <w:top w:val="single" w:sz="4" w:space="0" w:color="auto"/>
              <w:left w:val="single" w:sz="4" w:space="0" w:color="auto"/>
              <w:bottom w:val="single" w:sz="4" w:space="0" w:color="auto"/>
              <w:right w:val="single" w:sz="4" w:space="0" w:color="auto"/>
            </w:tcBorders>
            <w:hideMark/>
          </w:tcPr>
          <w:p w:rsidR="00AA0224" w:rsidRPr="00CA0F54" w:rsidRDefault="00AA0224" w:rsidP="0050773A">
            <w:pPr>
              <w:pStyle w:val="ae"/>
              <w:rPr>
                <w:sz w:val="28"/>
                <w:szCs w:val="28"/>
              </w:rPr>
            </w:pPr>
            <w:r w:rsidRPr="00CA0F54">
              <w:rPr>
                <w:sz w:val="28"/>
                <w:szCs w:val="28"/>
              </w:rPr>
              <w:t>Сапоги резиновые</w:t>
            </w:r>
          </w:p>
        </w:tc>
        <w:tc>
          <w:tcPr>
            <w:tcW w:w="2232" w:type="dxa"/>
            <w:tcBorders>
              <w:top w:val="single" w:sz="4" w:space="0" w:color="auto"/>
              <w:left w:val="single" w:sz="4" w:space="0" w:color="auto"/>
              <w:bottom w:val="single" w:sz="4" w:space="0" w:color="auto"/>
              <w:right w:val="single" w:sz="4" w:space="0" w:color="auto"/>
            </w:tcBorders>
            <w:hideMark/>
          </w:tcPr>
          <w:p w:rsidR="00AA0224" w:rsidRPr="00CA0F54" w:rsidRDefault="00AA0224" w:rsidP="00AB7F21">
            <w:pPr>
              <w:pStyle w:val="ae"/>
              <w:jc w:val="center"/>
              <w:rPr>
                <w:sz w:val="28"/>
                <w:szCs w:val="28"/>
              </w:rPr>
            </w:pPr>
            <w:r w:rsidRPr="00CA0F54">
              <w:rPr>
                <w:sz w:val="28"/>
                <w:szCs w:val="28"/>
              </w:rPr>
              <w:t>1 пара</w:t>
            </w:r>
          </w:p>
        </w:tc>
      </w:tr>
      <w:tr w:rsidR="00AA0224" w:rsidRPr="00CA0F54" w:rsidTr="0050773A">
        <w:tc>
          <w:tcPr>
            <w:tcW w:w="566" w:type="dxa"/>
            <w:vMerge/>
            <w:tcBorders>
              <w:left w:val="single" w:sz="4" w:space="0" w:color="auto"/>
              <w:bottom w:val="single" w:sz="4" w:space="0" w:color="auto"/>
              <w:right w:val="single" w:sz="4" w:space="0" w:color="auto"/>
            </w:tcBorders>
          </w:tcPr>
          <w:p w:rsidR="00AA0224" w:rsidRPr="00CA0F54" w:rsidRDefault="00AA0224" w:rsidP="0050773A">
            <w:pPr>
              <w:pStyle w:val="ae"/>
              <w:rPr>
                <w:sz w:val="28"/>
                <w:szCs w:val="28"/>
              </w:rPr>
            </w:pPr>
          </w:p>
        </w:tc>
        <w:tc>
          <w:tcPr>
            <w:tcW w:w="3139" w:type="dxa"/>
            <w:vMerge/>
            <w:tcBorders>
              <w:left w:val="single" w:sz="4" w:space="0" w:color="auto"/>
              <w:bottom w:val="single" w:sz="4" w:space="0" w:color="auto"/>
              <w:right w:val="single" w:sz="4" w:space="0" w:color="auto"/>
            </w:tcBorders>
          </w:tcPr>
          <w:p w:rsidR="00AA0224" w:rsidRPr="00CA0F54" w:rsidRDefault="00AA0224" w:rsidP="0050773A">
            <w:pPr>
              <w:pStyle w:val="ae"/>
              <w:rPr>
                <w:sz w:val="28"/>
                <w:szCs w:val="28"/>
              </w:rPr>
            </w:pPr>
          </w:p>
        </w:tc>
        <w:tc>
          <w:tcPr>
            <w:tcW w:w="3911" w:type="dxa"/>
            <w:tcBorders>
              <w:top w:val="single" w:sz="4" w:space="0" w:color="auto"/>
              <w:left w:val="single" w:sz="4" w:space="0" w:color="auto"/>
              <w:bottom w:val="single" w:sz="4" w:space="0" w:color="auto"/>
              <w:right w:val="single" w:sz="4" w:space="0" w:color="auto"/>
            </w:tcBorders>
            <w:hideMark/>
          </w:tcPr>
          <w:p w:rsidR="00AA0224" w:rsidRPr="00CA0F54" w:rsidRDefault="00AA0224" w:rsidP="0050773A">
            <w:pPr>
              <w:pStyle w:val="ae"/>
              <w:rPr>
                <w:sz w:val="28"/>
                <w:szCs w:val="28"/>
              </w:rPr>
            </w:pPr>
            <w:r w:rsidRPr="00CA0F54">
              <w:rPr>
                <w:sz w:val="28"/>
                <w:szCs w:val="28"/>
              </w:rPr>
              <w:t>Перчатки резиновые</w:t>
            </w:r>
          </w:p>
        </w:tc>
        <w:tc>
          <w:tcPr>
            <w:tcW w:w="2232" w:type="dxa"/>
            <w:tcBorders>
              <w:top w:val="single" w:sz="4" w:space="0" w:color="auto"/>
              <w:left w:val="single" w:sz="4" w:space="0" w:color="auto"/>
              <w:bottom w:val="single" w:sz="4" w:space="0" w:color="auto"/>
              <w:right w:val="single" w:sz="4" w:space="0" w:color="auto"/>
            </w:tcBorders>
            <w:hideMark/>
          </w:tcPr>
          <w:p w:rsidR="00AA0224" w:rsidRPr="00CA0F54" w:rsidRDefault="00AA0224" w:rsidP="00AB7F21">
            <w:pPr>
              <w:pStyle w:val="ae"/>
              <w:jc w:val="center"/>
              <w:rPr>
                <w:sz w:val="28"/>
                <w:szCs w:val="28"/>
              </w:rPr>
            </w:pPr>
            <w:r w:rsidRPr="00CA0F54">
              <w:rPr>
                <w:sz w:val="28"/>
                <w:szCs w:val="28"/>
              </w:rPr>
              <w:t>2 пары</w:t>
            </w:r>
          </w:p>
        </w:tc>
      </w:tr>
      <w:tr w:rsidR="00AA0224" w:rsidRPr="00CA0F54" w:rsidTr="0050773A">
        <w:tc>
          <w:tcPr>
            <w:tcW w:w="566" w:type="dxa"/>
            <w:vMerge w:val="restart"/>
            <w:tcBorders>
              <w:top w:val="single" w:sz="4" w:space="0" w:color="auto"/>
              <w:left w:val="single" w:sz="4" w:space="0" w:color="auto"/>
              <w:right w:val="single" w:sz="4" w:space="0" w:color="auto"/>
            </w:tcBorders>
            <w:hideMark/>
          </w:tcPr>
          <w:p w:rsidR="00AA0224" w:rsidRPr="00CA0F54" w:rsidRDefault="00822368" w:rsidP="0050773A">
            <w:pPr>
              <w:pStyle w:val="ae"/>
              <w:rPr>
                <w:sz w:val="28"/>
                <w:szCs w:val="28"/>
              </w:rPr>
            </w:pPr>
            <w:r w:rsidRPr="00CA0F54">
              <w:rPr>
                <w:sz w:val="28"/>
                <w:szCs w:val="28"/>
              </w:rPr>
              <w:t>4</w:t>
            </w:r>
            <w:r w:rsidR="00AA0224" w:rsidRPr="00CA0F54">
              <w:rPr>
                <w:sz w:val="28"/>
                <w:szCs w:val="28"/>
              </w:rPr>
              <w:t>.</w:t>
            </w:r>
          </w:p>
        </w:tc>
        <w:tc>
          <w:tcPr>
            <w:tcW w:w="3139" w:type="dxa"/>
            <w:vMerge w:val="restart"/>
            <w:tcBorders>
              <w:top w:val="single" w:sz="4" w:space="0" w:color="auto"/>
              <w:left w:val="single" w:sz="4" w:space="0" w:color="auto"/>
              <w:right w:val="single" w:sz="4" w:space="0" w:color="auto"/>
            </w:tcBorders>
            <w:hideMark/>
          </w:tcPr>
          <w:p w:rsidR="00AA0224" w:rsidRPr="00CA0F54" w:rsidRDefault="00AA0224" w:rsidP="0050773A">
            <w:pPr>
              <w:pStyle w:val="ae"/>
              <w:rPr>
                <w:sz w:val="28"/>
                <w:szCs w:val="28"/>
              </w:rPr>
            </w:pPr>
            <w:r w:rsidRPr="00CA0F54">
              <w:rPr>
                <w:sz w:val="28"/>
                <w:szCs w:val="28"/>
              </w:rPr>
              <w:t>Младший воспитатель</w:t>
            </w:r>
          </w:p>
        </w:tc>
        <w:tc>
          <w:tcPr>
            <w:tcW w:w="3911" w:type="dxa"/>
            <w:tcBorders>
              <w:top w:val="single" w:sz="4" w:space="0" w:color="auto"/>
              <w:left w:val="single" w:sz="4" w:space="0" w:color="auto"/>
              <w:bottom w:val="single" w:sz="4" w:space="0" w:color="auto"/>
              <w:right w:val="single" w:sz="4" w:space="0" w:color="auto"/>
            </w:tcBorders>
            <w:hideMark/>
          </w:tcPr>
          <w:p w:rsidR="00AA0224" w:rsidRPr="00CA0F54" w:rsidRDefault="00AA0224" w:rsidP="0050773A">
            <w:pPr>
              <w:pStyle w:val="ae"/>
              <w:rPr>
                <w:sz w:val="28"/>
                <w:szCs w:val="28"/>
              </w:rPr>
            </w:pPr>
            <w:r w:rsidRPr="00CA0F54">
              <w:rPr>
                <w:sz w:val="28"/>
                <w:szCs w:val="28"/>
              </w:rPr>
              <w:t>Фартук клеенчатый</w:t>
            </w:r>
          </w:p>
        </w:tc>
        <w:tc>
          <w:tcPr>
            <w:tcW w:w="2232" w:type="dxa"/>
            <w:tcBorders>
              <w:top w:val="single" w:sz="4" w:space="0" w:color="auto"/>
              <w:left w:val="single" w:sz="4" w:space="0" w:color="auto"/>
              <w:bottom w:val="single" w:sz="4" w:space="0" w:color="auto"/>
              <w:right w:val="single" w:sz="4" w:space="0" w:color="auto"/>
            </w:tcBorders>
            <w:hideMark/>
          </w:tcPr>
          <w:p w:rsidR="00AA0224" w:rsidRPr="00CA0F54" w:rsidRDefault="00AA0224" w:rsidP="00AB7F21">
            <w:pPr>
              <w:pStyle w:val="ae"/>
              <w:jc w:val="center"/>
              <w:rPr>
                <w:sz w:val="28"/>
                <w:szCs w:val="28"/>
              </w:rPr>
            </w:pPr>
            <w:r w:rsidRPr="00CA0F54">
              <w:rPr>
                <w:sz w:val="28"/>
                <w:szCs w:val="28"/>
              </w:rPr>
              <w:t>1</w:t>
            </w:r>
          </w:p>
        </w:tc>
      </w:tr>
      <w:tr w:rsidR="00AA0224" w:rsidRPr="00CA0F54" w:rsidTr="0050773A">
        <w:tc>
          <w:tcPr>
            <w:tcW w:w="566" w:type="dxa"/>
            <w:vMerge/>
            <w:tcBorders>
              <w:left w:val="single" w:sz="4" w:space="0" w:color="auto"/>
              <w:right w:val="single" w:sz="4" w:space="0" w:color="auto"/>
            </w:tcBorders>
          </w:tcPr>
          <w:p w:rsidR="00AA0224" w:rsidRPr="00CA0F54" w:rsidRDefault="00AA0224" w:rsidP="0050773A">
            <w:pPr>
              <w:pStyle w:val="ae"/>
              <w:rPr>
                <w:sz w:val="28"/>
                <w:szCs w:val="28"/>
              </w:rPr>
            </w:pPr>
          </w:p>
        </w:tc>
        <w:tc>
          <w:tcPr>
            <w:tcW w:w="3139" w:type="dxa"/>
            <w:vMerge/>
            <w:tcBorders>
              <w:left w:val="single" w:sz="4" w:space="0" w:color="auto"/>
              <w:right w:val="single" w:sz="4" w:space="0" w:color="auto"/>
            </w:tcBorders>
          </w:tcPr>
          <w:p w:rsidR="00AA0224" w:rsidRPr="00CA0F54" w:rsidRDefault="00AA0224" w:rsidP="0050773A">
            <w:pPr>
              <w:pStyle w:val="ae"/>
              <w:rPr>
                <w:sz w:val="28"/>
                <w:szCs w:val="28"/>
              </w:rPr>
            </w:pPr>
          </w:p>
        </w:tc>
        <w:tc>
          <w:tcPr>
            <w:tcW w:w="3911" w:type="dxa"/>
            <w:tcBorders>
              <w:top w:val="single" w:sz="4" w:space="0" w:color="auto"/>
              <w:left w:val="single" w:sz="4" w:space="0" w:color="auto"/>
              <w:bottom w:val="single" w:sz="4" w:space="0" w:color="auto"/>
              <w:right w:val="single" w:sz="4" w:space="0" w:color="auto"/>
            </w:tcBorders>
            <w:hideMark/>
          </w:tcPr>
          <w:p w:rsidR="00AA0224" w:rsidRPr="00CA0F54" w:rsidRDefault="00AA0224" w:rsidP="0050773A">
            <w:pPr>
              <w:pStyle w:val="ae"/>
              <w:rPr>
                <w:sz w:val="28"/>
                <w:szCs w:val="28"/>
              </w:rPr>
            </w:pPr>
            <w:r w:rsidRPr="00CA0F54">
              <w:rPr>
                <w:sz w:val="28"/>
                <w:szCs w:val="28"/>
              </w:rPr>
              <w:t>Фартук хлопчатобумажный</w:t>
            </w:r>
          </w:p>
        </w:tc>
        <w:tc>
          <w:tcPr>
            <w:tcW w:w="2232" w:type="dxa"/>
            <w:tcBorders>
              <w:top w:val="single" w:sz="4" w:space="0" w:color="auto"/>
              <w:left w:val="single" w:sz="4" w:space="0" w:color="auto"/>
              <w:bottom w:val="single" w:sz="4" w:space="0" w:color="auto"/>
              <w:right w:val="single" w:sz="4" w:space="0" w:color="auto"/>
            </w:tcBorders>
            <w:hideMark/>
          </w:tcPr>
          <w:p w:rsidR="00AA0224" w:rsidRPr="00CA0F54" w:rsidRDefault="00AA0224" w:rsidP="00AB7F21">
            <w:pPr>
              <w:pStyle w:val="ae"/>
              <w:jc w:val="center"/>
              <w:rPr>
                <w:sz w:val="28"/>
                <w:szCs w:val="28"/>
              </w:rPr>
            </w:pPr>
            <w:r w:rsidRPr="00CA0F54">
              <w:rPr>
                <w:sz w:val="28"/>
                <w:szCs w:val="28"/>
              </w:rPr>
              <w:t>1</w:t>
            </w:r>
          </w:p>
        </w:tc>
      </w:tr>
      <w:tr w:rsidR="00AA0224" w:rsidRPr="00CA0F54" w:rsidTr="0050773A">
        <w:tc>
          <w:tcPr>
            <w:tcW w:w="566" w:type="dxa"/>
            <w:vMerge/>
            <w:tcBorders>
              <w:left w:val="single" w:sz="4" w:space="0" w:color="auto"/>
              <w:right w:val="single" w:sz="4" w:space="0" w:color="auto"/>
            </w:tcBorders>
          </w:tcPr>
          <w:p w:rsidR="00AA0224" w:rsidRPr="00CA0F54" w:rsidRDefault="00AA0224" w:rsidP="0050773A">
            <w:pPr>
              <w:pStyle w:val="ae"/>
              <w:rPr>
                <w:sz w:val="28"/>
                <w:szCs w:val="28"/>
              </w:rPr>
            </w:pPr>
          </w:p>
        </w:tc>
        <w:tc>
          <w:tcPr>
            <w:tcW w:w="3139" w:type="dxa"/>
            <w:vMerge/>
            <w:tcBorders>
              <w:left w:val="single" w:sz="4" w:space="0" w:color="auto"/>
              <w:right w:val="single" w:sz="4" w:space="0" w:color="auto"/>
            </w:tcBorders>
          </w:tcPr>
          <w:p w:rsidR="00AA0224" w:rsidRPr="00CA0F54" w:rsidRDefault="00AA0224" w:rsidP="0050773A">
            <w:pPr>
              <w:pStyle w:val="ae"/>
              <w:rPr>
                <w:sz w:val="28"/>
                <w:szCs w:val="28"/>
              </w:rPr>
            </w:pPr>
          </w:p>
        </w:tc>
        <w:tc>
          <w:tcPr>
            <w:tcW w:w="3911" w:type="dxa"/>
            <w:tcBorders>
              <w:top w:val="single" w:sz="4" w:space="0" w:color="auto"/>
              <w:left w:val="single" w:sz="4" w:space="0" w:color="auto"/>
              <w:bottom w:val="single" w:sz="4" w:space="0" w:color="auto"/>
              <w:right w:val="single" w:sz="4" w:space="0" w:color="auto"/>
            </w:tcBorders>
            <w:hideMark/>
          </w:tcPr>
          <w:p w:rsidR="00AA0224" w:rsidRPr="00CA0F54" w:rsidRDefault="00AA0224" w:rsidP="0050773A">
            <w:pPr>
              <w:pStyle w:val="ae"/>
              <w:rPr>
                <w:sz w:val="28"/>
                <w:szCs w:val="28"/>
              </w:rPr>
            </w:pPr>
            <w:r w:rsidRPr="00CA0F54">
              <w:rPr>
                <w:sz w:val="28"/>
                <w:szCs w:val="28"/>
              </w:rPr>
              <w:t>Халат хлопчатобумажный или халат из смешанных тканей</w:t>
            </w:r>
          </w:p>
        </w:tc>
        <w:tc>
          <w:tcPr>
            <w:tcW w:w="2232" w:type="dxa"/>
            <w:tcBorders>
              <w:top w:val="single" w:sz="4" w:space="0" w:color="auto"/>
              <w:left w:val="single" w:sz="4" w:space="0" w:color="auto"/>
              <w:bottom w:val="single" w:sz="4" w:space="0" w:color="auto"/>
              <w:right w:val="single" w:sz="4" w:space="0" w:color="auto"/>
            </w:tcBorders>
            <w:hideMark/>
          </w:tcPr>
          <w:p w:rsidR="00AA0224" w:rsidRPr="00CA0F54" w:rsidRDefault="00AA0224" w:rsidP="00AB7F21">
            <w:pPr>
              <w:pStyle w:val="ae"/>
              <w:jc w:val="center"/>
              <w:rPr>
                <w:sz w:val="28"/>
                <w:szCs w:val="28"/>
              </w:rPr>
            </w:pPr>
            <w:r w:rsidRPr="00CA0F54">
              <w:rPr>
                <w:sz w:val="28"/>
                <w:szCs w:val="28"/>
              </w:rPr>
              <w:t>1</w:t>
            </w:r>
          </w:p>
        </w:tc>
      </w:tr>
      <w:tr w:rsidR="00AA0224" w:rsidRPr="00CA0F54" w:rsidTr="0050773A">
        <w:tc>
          <w:tcPr>
            <w:tcW w:w="566" w:type="dxa"/>
            <w:vMerge/>
            <w:tcBorders>
              <w:left w:val="single" w:sz="4" w:space="0" w:color="auto"/>
              <w:right w:val="single" w:sz="4" w:space="0" w:color="auto"/>
            </w:tcBorders>
          </w:tcPr>
          <w:p w:rsidR="00AA0224" w:rsidRPr="00CA0F54" w:rsidRDefault="00AA0224" w:rsidP="0050773A">
            <w:pPr>
              <w:pStyle w:val="ae"/>
              <w:rPr>
                <w:sz w:val="28"/>
                <w:szCs w:val="28"/>
              </w:rPr>
            </w:pPr>
          </w:p>
        </w:tc>
        <w:tc>
          <w:tcPr>
            <w:tcW w:w="3139" w:type="dxa"/>
            <w:vMerge/>
            <w:tcBorders>
              <w:left w:val="single" w:sz="4" w:space="0" w:color="auto"/>
              <w:right w:val="single" w:sz="4" w:space="0" w:color="auto"/>
            </w:tcBorders>
          </w:tcPr>
          <w:p w:rsidR="00AA0224" w:rsidRPr="00CA0F54" w:rsidRDefault="00AA0224" w:rsidP="0050773A">
            <w:pPr>
              <w:pStyle w:val="ae"/>
              <w:rPr>
                <w:sz w:val="28"/>
                <w:szCs w:val="28"/>
              </w:rPr>
            </w:pPr>
          </w:p>
        </w:tc>
        <w:tc>
          <w:tcPr>
            <w:tcW w:w="3911" w:type="dxa"/>
            <w:tcBorders>
              <w:top w:val="single" w:sz="4" w:space="0" w:color="auto"/>
              <w:left w:val="single" w:sz="4" w:space="0" w:color="auto"/>
              <w:bottom w:val="single" w:sz="4" w:space="0" w:color="auto"/>
              <w:right w:val="single" w:sz="4" w:space="0" w:color="auto"/>
            </w:tcBorders>
            <w:hideMark/>
          </w:tcPr>
          <w:p w:rsidR="00AA0224" w:rsidRPr="00CA0F54" w:rsidRDefault="00AA0224" w:rsidP="0050773A">
            <w:pPr>
              <w:pStyle w:val="ae"/>
              <w:rPr>
                <w:sz w:val="28"/>
                <w:szCs w:val="28"/>
              </w:rPr>
            </w:pPr>
            <w:r w:rsidRPr="00CA0F54">
              <w:rPr>
                <w:sz w:val="28"/>
                <w:szCs w:val="28"/>
              </w:rPr>
              <w:t>Перчатки с полимерным покрытием</w:t>
            </w:r>
          </w:p>
        </w:tc>
        <w:tc>
          <w:tcPr>
            <w:tcW w:w="2232" w:type="dxa"/>
            <w:tcBorders>
              <w:top w:val="single" w:sz="4" w:space="0" w:color="auto"/>
              <w:left w:val="single" w:sz="4" w:space="0" w:color="auto"/>
              <w:bottom w:val="single" w:sz="4" w:space="0" w:color="auto"/>
              <w:right w:val="single" w:sz="4" w:space="0" w:color="auto"/>
            </w:tcBorders>
            <w:hideMark/>
          </w:tcPr>
          <w:p w:rsidR="00AA0224" w:rsidRPr="00CA0F54" w:rsidRDefault="00AA0224" w:rsidP="00AB7F21">
            <w:pPr>
              <w:pStyle w:val="ae"/>
              <w:jc w:val="center"/>
              <w:rPr>
                <w:sz w:val="28"/>
                <w:szCs w:val="28"/>
              </w:rPr>
            </w:pPr>
            <w:r w:rsidRPr="00CA0F54">
              <w:rPr>
                <w:sz w:val="28"/>
                <w:szCs w:val="28"/>
              </w:rPr>
              <w:t>6 пар</w:t>
            </w:r>
          </w:p>
        </w:tc>
      </w:tr>
      <w:tr w:rsidR="00AA0224" w:rsidRPr="00CA0F54" w:rsidTr="0050773A">
        <w:tc>
          <w:tcPr>
            <w:tcW w:w="566" w:type="dxa"/>
            <w:vMerge/>
            <w:tcBorders>
              <w:left w:val="single" w:sz="4" w:space="0" w:color="auto"/>
              <w:right w:val="single" w:sz="4" w:space="0" w:color="auto"/>
            </w:tcBorders>
          </w:tcPr>
          <w:p w:rsidR="00AA0224" w:rsidRPr="00CA0F54" w:rsidRDefault="00AA0224" w:rsidP="0050773A">
            <w:pPr>
              <w:pStyle w:val="ae"/>
              <w:rPr>
                <w:sz w:val="28"/>
                <w:szCs w:val="28"/>
              </w:rPr>
            </w:pPr>
          </w:p>
        </w:tc>
        <w:tc>
          <w:tcPr>
            <w:tcW w:w="3139" w:type="dxa"/>
            <w:vMerge/>
            <w:tcBorders>
              <w:left w:val="single" w:sz="4" w:space="0" w:color="auto"/>
              <w:right w:val="single" w:sz="4" w:space="0" w:color="auto"/>
            </w:tcBorders>
          </w:tcPr>
          <w:p w:rsidR="00AA0224" w:rsidRPr="00CA0F54" w:rsidRDefault="00AA0224" w:rsidP="0050773A">
            <w:pPr>
              <w:pStyle w:val="ae"/>
              <w:rPr>
                <w:sz w:val="28"/>
                <w:szCs w:val="28"/>
              </w:rPr>
            </w:pPr>
          </w:p>
        </w:tc>
        <w:tc>
          <w:tcPr>
            <w:tcW w:w="3911" w:type="dxa"/>
            <w:tcBorders>
              <w:top w:val="single" w:sz="4" w:space="0" w:color="auto"/>
              <w:left w:val="single" w:sz="4" w:space="0" w:color="auto"/>
              <w:bottom w:val="single" w:sz="4" w:space="0" w:color="auto"/>
              <w:right w:val="single" w:sz="4" w:space="0" w:color="auto"/>
            </w:tcBorders>
            <w:hideMark/>
          </w:tcPr>
          <w:p w:rsidR="00AA0224" w:rsidRPr="00CA0F54" w:rsidRDefault="00AA0224" w:rsidP="0050773A">
            <w:pPr>
              <w:pStyle w:val="ae"/>
              <w:rPr>
                <w:sz w:val="28"/>
                <w:szCs w:val="28"/>
              </w:rPr>
            </w:pPr>
            <w:r w:rsidRPr="00CA0F54">
              <w:rPr>
                <w:sz w:val="28"/>
                <w:szCs w:val="28"/>
              </w:rPr>
              <w:t>Косынка хлопчатобумажная</w:t>
            </w:r>
          </w:p>
        </w:tc>
        <w:tc>
          <w:tcPr>
            <w:tcW w:w="2232" w:type="dxa"/>
            <w:tcBorders>
              <w:top w:val="single" w:sz="4" w:space="0" w:color="auto"/>
              <w:left w:val="single" w:sz="4" w:space="0" w:color="auto"/>
              <w:bottom w:val="single" w:sz="4" w:space="0" w:color="auto"/>
              <w:right w:val="single" w:sz="4" w:space="0" w:color="auto"/>
            </w:tcBorders>
            <w:hideMark/>
          </w:tcPr>
          <w:p w:rsidR="00AA0224" w:rsidRPr="00CA0F54" w:rsidRDefault="00AA0224" w:rsidP="00AB7F21">
            <w:pPr>
              <w:pStyle w:val="ae"/>
              <w:jc w:val="center"/>
              <w:rPr>
                <w:sz w:val="28"/>
                <w:szCs w:val="28"/>
              </w:rPr>
            </w:pPr>
            <w:r w:rsidRPr="00CA0F54">
              <w:rPr>
                <w:sz w:val="28"/>
                <w:szCs w:val="28"/>
              </w:rPr>
              <w:t>1</w:t>
            </w:r>
          </w:p>
        </w:tc>
      </w:tr>
      <w:tr w:rsidR="00AA0224" w:rsidRPr="00CA0F54" w:rsidTr="0050773A">
        <w:tc>
          <w:tcPr>
            <w:tcW w:w="566" w:type="dxa"/>
            <w:vMerge/>
            <w:tcBorders>
              <w:left w:val="single" w:sz="4" w:space="0" w:color="auto"/>
              <w:right w:val="single" w:sz="4" w:space="0" w:color="auto"/>
            </w:tcBorders>
          </w:tcPr>
          <w:p w:rsidR="00AA0224" w:rsidRPr="00CA0F54" w:rsidRDefault="00AA0224" w:rsidP="0050773A">
            <w:pPr>
              <w:pStyle w:val="ae"/>
              <w:rPr>
                <w:sz w:val="28"/>
                <w:szCs w:val="28"/>
              </w:rPr>
            </w:pPr>
          </w:p>
        </w:tc>
        <w:tc>
          <w:tcPr>
            <w:tcW w:w="3139" w:type="dxa"/>
            <w:vMerge/>
            <w:tcBorders>
              <w:left w:val="single" w:sz="4" w:space="0" w:color="auto"/>
              <w:right w:val="single" w:sz="4" w:space="0" w:color="auto"/>
            </w:tcBorders>
          </w:tcPr>
          <w:p w:rsidR="00AA0224" w:rsidRPr="00CA0F54" w:rsidRDefault="00AA0224" w:rsidP="0050773A">
            <w:pPr>
              <w:pStyle w:val="ae"/>
              <w:rPr>
                <w:sz w:val="28"/>
                <w:szCs w:val="28"/>
              </w:rPr>
            </w:pPr>
          </w:p>
        </w:tc>
        <w:tc>
          <w:tcPr>
            <w:tcW w:w="3911" w:type="dxa"/>
            <w:tcBorders>
              <w:top w:val="single" w:sz="4" w:space="0" w:color="auto"/>
              <w:left w:val="single" w:sz="4" w:space="0" w:color="auto"/>
              <w:bottom w:val="single" w:sz="4" w:space="0" w:color="auto"/>
              <w:right w:val="single" w:sz="4" w:space="0" w:color="auto"/>
            </w:tcBorders>
            <w:hideMark/>
          </w:tcPr>
          <w:p w:rsidR="00AA0224" w:rsidRPr="00CA0F54" w:rsidRDefault="00AA0224" w:rsidP="0050773A">
            <w:pPr>
              <w:pStyle w:val="ae"/>
              <w:rPr>
                <w:sz w:val="28"/>
                <w:szCs w:val="28"/>
              </w:rPr>
            </w:pPr>
            <w:r w:rsidRPr="00CA0F54">
              <w:rPr>
                <w:sz w:val="28"/>
                <w:szCs w:val="28"/>
              </w:rPr>
              <w:t>При мытье полов и мест общего пользования дополнительно:</w:t>
            </w:r>
          </w:p>
        </w:tc>
        <w:tc>
          <w:tcPr>
            <w:tcW w:w="2232" w:type="dxa"/>
            <w:tcBorders>
              <w:top w:val="single" w:sz="4" w:space="0" w:color="auto"/>
              <w:left w:val="single" w:sz="4" w:space="0" w:color="auto"/>
              <w:bottom w:val="single" w:sz="4" w:space="0" w:color="auto"/>
              <w:right w:val="single" w:sz="4" w:space="0" w:color="auto"/>
            </w:tcBorders>
          </w:tcPr>
          <w:p w:rsidR="00AA0224" w:rsidRPr="00CA0F54" w:rsidRDefault="00AA0224" w:rsidP="00AB7F21">
            <w:pPr>
              <w:pStyle w:val="ae"/>
              <w:jc w:val="center"/>
              <w:rPr>
                <w:sz w:val="28"/>
                <w:szCs w:val="28"/>
              </w:rPr>
            </w:pPr>
          </w:p>
        </w:tc>
      </w:tr>
      <w:tr w:rsidR="00AA0224" w:rsidRPr="00CA0F54" w:rsidTr="0050773A">
        <w:tc>
          <w:tcPr>
            <w:tcW w:w="566" w:type="dxa"/>
            <w:vMerge/>
            <w:tcBorders>
              <w:left w:val="single" w:sz="4" w:space="0" w:color="auto"/>
              <w:right w:val="single" w:sz="4" w:space="0" w:color="auto"/>
            </w:tcBorders>
          </w:tcPr>
          <w:p w:rsidR="00AA0224" w:rsidRPr="00CA0F54" w:rsidRDefault="00AA0224" w:rsidP="0050773A">
            <w:pPr>
              <w:pStyle w:val="ae"/>
              <w:rPr>
                <w:sz w:val="28"/>
                <w:szCs w:val="28"/>
              </w:rPr>
            </w:pPr>
          </w:p>
        </w:tc>
        <w:tc>
          <w:tcPr>
            <w:tcW w:w="3139" w:type="dxa"/>
            <w:vMerge/>
            <w:tcBorders>
              <w:left w:val="single" w:sz="4" w:space="0" w:color="auto"/>
              <w:right w:val="single" w:sz="4" w:space="0" w:color="auto"/>
            </w:tcBorders>
          </w:tcPr>
          <w:p w:rsidR="00AA0224" w:rsidRPr="00CA0F54" w:rsidRDefault="00AA0224" w:rsidP="0050773A">
            <w:pPr>
              <w:pStyle w:val="ae"/>
              <w:rPr>
                <w:sz w:val="28"/>
                <w:szCs w:val="28"/>
              </w:rPr>
            </w:pPr>
          </w:p>
        </w:tc>
        <w:tc>
          <w:tcPr>
            <w:tcW w:w="3911" w:type="dxa"/>
            <w:tcBorders>
              <w:top w:val="single" w:sz="4" w:space="0" w:color="auto"/>
              <w:left w:val="single" w:sz="4" w:space="0" w:color="auto"/>
              <w:bottom w:val="single" w:sz="4" w:space="0" w:color="auto"/>
              <w:right w:val="single" w:sz="4" w:space="0" w:color="auto"/>
            </w:tcBorders>
            <w:hideMark/>
          </w:tcPr>
          <w:p w:rsidR="00AA0224" w:rsidRPr="00CA0F54" w:rsidRDefault="00AA0224" w:rsidP="0050773A">
            <w:pPr>
              <w:pStyle w:val="ae"/>
              <w:rPr>
                <w:sz w:val="28"/>
                <w:szCs w:val="28"/>
              </w:rPr>
            </w:pPr>
            <w:r w:rsidRPr="00CA0F54">
              <w:rPr>
                <w:sz w:val="28"/>
                <w:szCs w:val="28"/>
              </w:rPr>
              <w:t>Сапоги резиновые</w:t>
            </w:r>
          </w:p>
        </w:tc>
        <w:tc>
          <w:tcPr>
            <w:tcW w:w="2232" w:type="dxa"/>
            <w:tcBorders>
              <w:top w:val="single" w:sz="4" w:space="0" w:color="auto"/>
              <w:left w:val="single" w:sz="4" w:space="0" w:color="auto"/>
              <w:bottom w:val="single" w:sz="4" w:space="0" w:color="auto"/>
              <w:right w:val="single" w:sz="4" w:space="0" w:color="auto"/>
            </w:tcBorders>
            <w:hideMark/>
          </w:tcPr>
          <w:p w:rsidR="00AA0224" w:rsidRPr="00CA0F54" w:rsidRDefault="00AA0224" w:rsidP="00AB7F21">
            <w:pPr>
              <w:pStyle w:val="ae"/>
              <w:jc w:val="center"/>
              <w:rPr>
                <w:sz w:val="28"/>
                <w:szCs w:val="28"/>
              </w:rPr>
            </w:pPr>
            <w:r w:rsidRPr="00CA0F54">
              <w:rPr>
                <w:sz w:val="28"/>
                <w:szCs w:val="28"/>
              </w:rPr>
              <w:t>1 пара</w:t>
            </w:r>
          </w:p>
        </w:tc>
      </w:tr>
      <w:tr w:rsidR="00AA0224" w:rsidRPr="00CA0F54" w:rsidTr="0050773A">
        <w:tc>
          <w:tcPr>
            <w:tcW w:w="566" w:type="dxa"/>
            <w:vMerge/>
            <w:tcBorders>
              <w:left w:val="single" w:sz="4" w:space="0" w:color="auto"/>
              <w:bottom w:val="single" w:sz="4" w:space="0" w:color="auto"/>
              <w:right w:val="single" w:sz="4" w:space="0" w:color="auto"/>
            </w:tcBorders>
          </w:tcPr>
          <w:p w:rsidR="00AA0224" w:rsidRPr="00CA0F54" w:rsidRDefault="00AA0224" w:rsidP="0050773A">
            <w:pPr>
              <w:pStyle w:val="ae"/>
              <w:rPr>
                <w:sz w:val="28"/>
                <w:szCs w:val="28"/>
              </w:rPr>
            </w:pPr>
          </w:p>
        </w:tc>
        <w:tc>
          <w:tcPr>
            <w:tcW w:w="3139" w:type="dxa"/>
            <w:vMerge/>
            <w:tcBorders>
              <w:left w:val="single" w:sz="4" w:space="0" w:color="auto"/>
              <w:bottom w:val="single" w:sz="4" w:space="0" w:color="auto"/>
              <w:right w:val="single" w:sz="4" w:space="0" w:color="auto"/>
            </w:tcBorders>
          </w:tcPr>
          <w:p w:rsidR="00AA0224" w:rsidRPr="00CA0F54" w:rsidRDefault="00AA0224" w:rsidP="0050773A">
            <w:pPr>
              <w:pStyle w:val="ae"/>
              <w:rPr>
                <w:sz w:val="28"/>
                <w:szCs w:val="28"/>
              </w:rPr>
            </w:pPr>
          </w:p>
        </w:tc>
        <w:tc>
          <w:tcPr>
            <w:tcW w:w="3911" w:type="dxa"/>
            <w:tcBorders>
              <w:top w:val="single" w:sz="4" w:space="0" w:color="auto"/>
              <w:left w:val="single" w:sz="4" w:space="0" w:color="auto"/>
              <w:bottom w:val="single" w:sz="4" w:space="0" w:color="auto"/>
              <w:right w:val="single" w:sz="4" w:space="0" w:color="auto"/>
            </w:tcBorders>
            <w:hideMark/>
          </w:tcPr>
          <w:p w:rsidR="00AA0224" w:rsidRPr="00CA0F54" w:rsidRDefault="00AA0224" w:rsidP="0050773A">
            <w:pPr>
              <w:pStyle w:val="ae"/>
              <w:rPr>
                <w:sz w:val="28"/>
                <w:szCs w:val="28"/>
              </w:rPr>
            </w:pPr>
            <w:r w:rsidRPr="00CA0F54">
              <w:rPr>
                <w:sz w:val="28"/>
                <w:szCs w:val="28"/>
              </w:rPr>
              <w:t>Перчатки резиновые</w:t>
            </w:r>
          </w:p>
        </w:tc>
        <w:tc>
          <w:tcPr>
            <w:tcW w:w="2232" w:type="dxa"/>
            <w:tcBorders>
              <w:top w:val="single" w:sz="4" w:space="0" w:color="auto"/>
              <w:left w:val="single" w:sz="4" w:space="0" w:color="auto"/>
              <w:bottom w:val="single" w:sz="4" w:space="0" w:color="auto"/>
              <w:right w:val="single" w:sz="4" w:space="0" w:color="auto"/>
            </w:tcBorders>
            <w:hideMark/>
          </w:tcPr>
          <w:p w:rsidR="00AA0224" w:rsidRPr="00CA0F54" w:rsidRDefault="00AA0224" w:rsidP="00AB7F21">
            <w:pPr>
              <w:pStyle w:val="ae"/>
              <w:jc w:val="center"/>
              <w:rPr>
                <w:sz w:val="28"/>
                <w:szCs w:val="28"/>
              </w:rPr>
            </w:pPr>
            <w:r w:rsidRPr="00CA0F54">
              <w:rPr>
                <w:sz w:val="28"/>
                <w:szCs w:val="28"/>
              </w:rPr>
              <w:t>2 пары</w:t>
            </w:r>
          </w:p>
        </w:tc>
      </w:tr>
    </w:tbl>
    <w:p w:rsidR="00AA0224" w:rsidRPr="00CA0F54" w:rsidRDefault="00AA0224" w:rsidP="00AA0224">
      <w:pPr>
        <w:rPr>
          <w:sz w:val="28"/>
          <w:szCs w:val="28"/>
        </w:rPr>
      </w:pPr>
    </w:p>
    <w:p w:rsidR="009D47DB" w:rsidRDefault="009D47DB" w:rsidP="00982617">
      <w:pPr>
        <w:pStyle w:val="ae"/>
        <w:rPr>
          <w:sz w:val="28"/>
          <w:szCs w:val="28"/>
        </w:rPr>
      </w:pPr>
    </w:p>
    <w:p w:rsidR="00870046" w:rsidRDefault="00870046" w:rsidP="00982617">
      <w:pPr>
        <w:pStyle w:val="ae"/>
        <w:rPr>
          <w:sz w:val="28"/>
          <w:szCs w:val="28"/>
        </w:rPr>
      </w:pPr>
    </w:p>
    <w:p w:rsidR="00870046" w:rsidRDefault="00870046" w:rsidP="00982617">
      <w:pPr>
        <w:pStyle w:val="ae"/>
        <w:rPr>
          <w:sz w:val="28"/>
          <w:szCs w:val="28"/>
        </w:rPr>
      </w:pPr>
    </w:p>
    <w:p w:rsidR="00870046" w:rsidRDefault="00870046" w:rsidP="00982617">
      <w:pPr>
        <w:pStyle w:val="ae"/>
        <w:rPr>
          <w:sz w:val="28"/>
          <w:szCs w:val="28"/>
        </w:rPr>
      </w:pPr>
    </w:p>
    <w:p w:rsidR="00870046" w:rsidRDefault="00870046" w:rsidP="00982617">
      <w:pPr>
        <w:pStyle w:val="ae"/>
        <w:rPr>
          <w:sz w:val="28"/>
          <w:szCs w:val="28"/>
        </w:rPr>
      </w:pPr>
    </w:p>
    <w:p w:rsidR="00870046" w:rsidRDefault="00870046" w:rsidP="00982617">
      <w:pPr>
        <w:pStyle w:val="ae"/>
        <w:rPr>
          <w:sz w:val="28"/>
          <w:szCs w:val="28"/>
        </w:rPr>
      </w:pPr>
    </w:p>
    <w:p w:rsidR="00870046" w:rsidRDefault="00870046" w:rsidP="00982617">
      <w:pPr>
        <w:pStyle w:val="ae"/>
        <w:rPr>
          <w:sz w:val="28"/>
          <w:szCs w:val="28"/>
        </w:rPr>
      </w:pPr>
    </w:p>
    <w:p w:rsidR="00870046" w:rsidRDefault="00870046" w:rsidP="00982617">
      <w:pPr>
        <w:pStyle w:val="ae"/>
        <w:rPr>
          <w:sz w:val="28"/>
          <w:szCs w:val="28"/>
        </w:rPr>
      </w:pPr>
    </w:p>
    <w:p w:rsidR="00870046" w:rsidRDefault="00870046" w:rsidP="00982617">
      <w:pPr>
        <w:pStyle w:val="ae"/>
        <w:rPr>
          <w:sz w:val="28"/>
          <w:szCs w:val="28"/>
        </w:rPr>
      </w:pPr>
    </w:p>
    <w:p w:rsidR="00870046" w:rsidRDefault="00870046" w:rsidP="00982617">
      <w:pPr>
        <w:pStyle w:val="ae"/>
        <w:rPr>
          <w:sz w:val="28"/>
          <w:szCs w:val="28"/>
        </w:rPr>
      </w:pPr>
    </w:p>
    <w:p w:rsidR="00870046" w:rsidRDefault="00870046" w:rsidP="00982617">
      <w:pPr>
        <w:pStyle w:val="ae"/>
        <w:rPr>
          <w:sz w:val="28"/>
          <w:szCs w:val="28"/>
        </w:rPr>
      </w:pPr>
    </w:p>
    <w:p w:rsidR="00870046" w:rsidRDefault="00870046" w:rsidP="00982617">
      <w:pPr>
        <w:pStyle w:val="ae"/>
        <w:rPr>
          <w:sz w:val="28"/>
          <w:szCs w:val="28"/>
        </w:rPr>
      </w:pPr>
    </w:p>
    <w:p w:rsidR="00870046" w:rsidRDefault="00870046" w:rsidP="00982617">
      <w:pPr>
        <w:pStyle w:val="ae"/>
        <w:rPr>
          <w:sz w:val="28"/>
          <w:szCs w:val="28"/>
        </w:rPr>
      </w:pPr>
    </w:p>
    <w:p w:rsidR="00870046" w:rsidRDefault="00870046" w:rsidP="00982617">
      <w:pPr>
        <w:pStyle w:val="ae"/>
        <w:rPr>
          <w:sz w:val="28"/>
          <w:szCs w:val="28"/>
        </w:rPr>
      </w:pPr>
    </w:p>
    <w:p w:rsidR="00870046" w:rsidRDefault="00870046" w:rsidP="00982617">
      <w:pPr>
        <w:pStyle w:val="ae"/>
        <w:rPr>
          <w:sz w:val="28"/>
          <w:szCs w:val="28"/>
        </w:rPr>
      </w:pPr>
    </w:p>
    <w:p w:rsidR="00870046" w:rsidRDefault="00870046" w:rsidP="00982617">
      <w:pPr>
        <w:pStyle w:val="ae"/>
        <w:rPr>
          <w:sz w:val="28"/>
          <w:szCs w:val="28"/>
        </w:rPr>
      </w:pPr>
    </w:p>
    <w:p w:rsidR="00870046" w:rsidRDefault="00870046" w:rsidP="00982617">
      <w:pPr>
        <w:pStyle w:val="ae"/>
        <w:rPr>
          <w:sz w:val="28"/>
          <w:szCs w:val="28"/>
        </w:rPr>
      </w:pPr>
    </w:p>
    <w:p w:rsidR="00870046" w:rsidRDefault="00870046" w:rsidP="00982617">
      <w:pPr>
        <w:pStyle w:val="ae"/>
        <w:rPr>
          <w:sz w:val="28"/>
          <w:szCs w:val="28"/>
        </w:rPr>
      </w:pPr>
    </w:p>
    <w:p w:rsidR="00870046" w:rsidRDefault="00870046" w:rsidP="00982617">
      <w:pPr>
        <w:pStyle w:val="ae"/>
        <w:rPr>
          <w:sz w:val="28"/>
          <w:szCs w:val="28"/>
        </w:rPr>
      </w:pPr>
    </w:p>
    <w:p w:rsidR="00870046" w:rsidRDefault="00870046" w:rsidP="00982617">
      <w:pPr>
        <w:pStyle w:val="ae"/>
        <w:rPr>
          <w:sz w:val="28"/>
          <w:szCs w:val="28"/>
        </w:rPr>
      </w:pPr>
    </w:p>
    <w:p w:rsidR="00870046" w:rsidRDefault="00870046" w:rsidP="00982617">
      <w:pPr>
        <w:pStyle w:val="ae"/>
        <w:rPr>
          <w:sz w:val="28"/>
          <w:szCs w:val="28"/>
        </w:rPr>
      </w:pPr>
    </w:p>
    <w:p w:rsidR="00870046" w:rsidRDefault="00870046" w:rsidP="00982617">
      <w:pPr>
        <w:pStyle w:val="ae"/>
        <w:rPr>
          <w:sz w:val="28"/>
          <w:szCs w:val="28"/>
        </w:rPr>
      </w:pPr>
    </w:p>
    <w:p w:rsidR="00870046" w:rsidRDefault="00870046" w:rsidP="00982617">
      <w:pPr>
        <w:pStyle w:val="ae"/>
        <w:rPr>
          <w:sz w:val="28"/>
          <w:szCs w:val="28"/>
        </w:rPr>
      </w:pPr>
    </w:p>
    <w:p w:rsidR="00870046" w:rsidRDefault="00870046" w:rsidP="00982617">
      <w:pPr>
        <w:pStyle w:val="ae"/>
        <w:rPr>
          <w:sz w:val="28"/>
          <w:szCs w:val="28"/>
        </w:rPr>
      </w:pPr>
    </w:p>
    <w:p w:rsidR="00870046" w:rsidRDefault="00870046" w:rsidP="00982617">
      <w:pPr>
        <w:pStyle w:val="ae"/>
        <w:rPr>
          <w:sz w:val="28"/>
          <w:szCs w:val="28"/>
        </w:rPr>
      </w:pPr>
    </w:p>
    <w:p w:rsidR="00870046" w:rsidRDefault="00870046" w:rsidP="00982617">
      <w:pPr>
        <w:pStyle w:val="ae"/>
        <w:rPr>
          <w:sz w:val="28"/>
          <w:szCs w:val="28"/>
        </w:rPr>
      </w:pPr>
    </w:p>
    <w:p w:rsidR="00870046" w:rsidRPr="00CA0F54" w:rsidRDefault="00870046" w:rsidP="00982617">
      <w:pPr>
        <w:pStyle w:val="ae"/>
        <w:rPr>
          <w:sz w:val="28"/>
          <w:szCs w:val="28"/>
        </w:rPr>
      </w:pPr>
    </w:p>
    <w:p w:rsidR="00870046" w:rsidRPr="00E13B77" w:rsidRDefault="00870046" w:rsidP="00870046">
      <w:pPr>
        <w:pageBreakBefore/>
        <w:autoSpaceDE w:val="0"/>
        <w:autoSpaceDN w:val="0"/>
        <w:adjustRightInd w:val="0"/>
        <w:jc w:val="right"/>
        <w:rPr>
          <w:b/>
          <w:bCs/>
          <w:iCs/>
          <w:sz w:val="28"/>
          <w:szCs w:val="28"/>
        </w:rPr>
      </w:pPr>
      <w:r w:rsidRPr="00E13B77">
        <w:rPr>
          <w:b/>
          <w:bCs/>
          <w:iCs/>
          <w:sz w:val="28"/>
          <w:szCs w:val="28"/>
        </w:rPr>
        <w:lastRenderedPageBreak/>
        <w:t xml:space="preserve">Приложение № </w:t>
      </w:r>
      <w:r>
        <w:rPr>
          <w:b/>
          <w:bCs/>
          <w:iCs/>
          <w:sz w:val="28"/>
          <w:szCs w:val="28"/>
        </w:rPr>
        <w:t>7</w:t>
      </w:r>
    </w:p>
    <w:p w:rsidR="00870046" w:rsidRPr="00E13B77" w:rsidRDefault="00870046" w:rsidP="00870046">
      <w:pPr>
        <w:autoSpaceDE w:val="0"/>
        <w:autoSpaceDN w:val="0"/>
        <w:adjustRightInd w:val="0"/>
        <w:jc w:val="right"/>
        <w:rPr>
          <w:b/>
          <w:bCs/>
          <w:iCs/>
          <w:sz w:val="28"/>
          <w:szCs w:val="28"/>
        </w:rPr>
      </w:pPr>
      <w:r w:rsidRPr="00E13B77">
        <w:rPr>
          <w:b/>
          <w:bCs/>
          <w:iCs/>
          <w:sz w:val="28"/>
          <w:szCs w:val="28"/>
        </w:rPr>
        <w:t xml:space="preserve">к коллективному договору </w:t>
      </w:r>
    </w:p>
    <w:p w:rsidR="00870046" w:rsidRPr="00CA0F54" w:rsidRDefault="00870046" w:rsidP="00870046">
      <w:pPr>
        <w:autoSpaceDE w:val="0"/>
        <w:autoSpaceDN w:val="0"/>
        <w:adjustRightInd w:val="0"/>
        <w:jc w:val="right"/>
        <w:rPr>
          <w:bCs/>
          <w:iCs/>
          <w:sz w:val="28"/>
          <w:szCs w:val="28"/>
        </w:rPr>
      </w:pPr>
    </w:p>
    <w:p w:rsidR="00870046" w:rsidRPr="00CA0F54" w:rsidRDefault="00870046" w:rsidP="00870046">
      <w:pPr>
        <w:spacing w:line="276" w:lineRule="auto"/>
        <w:rPr>
          <w:sz w:val="28"/>
          <w:szCs w:val="28"/>
        </w:rPr>
      </w:pPr>
      <w:r>
        <w:rPr>
          <w:sz w:val="28"/>
          <w:szCs w:val="28"/>
        </w:rPr>
        <w:t xml:space="preserve"> </w:t>
      </w:r>
      <w:r w:rsidRPr="00CA0F54">
        <w:rPr>
          <w:sz w:val="28"/>
          <w:szCs w:val="28"/>
        </w:rPr>
        <w:t>СОГЛАСОВАНО:</w:t>
      </w:r>
      <w:r w:rsidRPr="004D43E5">
        <w:rPr>
          <w:sz w:val="28"/>
          <w:szCs w:val="28"/>
        </w:rPr>
        <w:t xml:space="preserve"> </w:t>
      </w:r>
      <w:r>
        <w:rPr>
          <w:sz w:val="28"/>
          <w:szCs w:val="28"/>
        </w:rPr>
        <w:t xml:space="preserve">                                                 </w:t>
      </w:r>
      <w:r w:rsidRPr="00CA0F54">
        <w:rPr>
          <w:sz w:val="28"/>
          <w:szCs w:val="28"/>
        </w:rPr>
        <w:t>УТВЕРЖДАЮ: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501"/>
      </w:tblGrid>
      <w:tr w:rsidR="00870046" w:rsidRPr="004D43E5" w:rsidTr="00A61D36">
        <w:trPr>
          <w:trHeight w:val="2155"/>
          <w:jc w:val="center"/>
        </w:trPr>
        <w:tc>
          <w:tcPr>
            <w:tcW w:w="4786" w:type="dxa"/>
            <w:tcBorders>
              <w:top w:val="nil"/>
              <w:left w:val="nil"/>
              <w:bottom w:val="nil"/>
              <w:right w:val="nil"/>
            </w:tcBorders>
            <w:hideMark/>
          </w:tcPr>
          <w:p w:rsidR="00870046" w:rsidRPr="004D43E5" w:rsidRDefault="00870046" w:rsidP="00A61D36">
            <w:pPr>
              <w:spacing w:after="200" w:line="276" w:lineRule="auto"/>
              <w:contextualSpacing/>
              <w:rPr>
                <w:rFonts w:eastAsiaTheme="minorEastAsia"/>
                <w:sz w:val="28"/>
                <w:szCs w:val="28"/>
              </w:rPr>
            </w:pPr>
            <w:r w:rsidRPr="004D43E5">
              <w:rPr>
                <w:rFonts w:eastAsiaTheme="minorEastAsia"/>
                <w:sz w:val="28"/>
                <w:szCs w:val="28"/>
              </w:rPr>
              <w:t xml:space="preserve">Председатель профкома МБДОУ     </w:t>
            </w:r>
            <w:proofErr w:type="gramStart"/>
            <w:r w:rsidRPr="004D43E5">
              <w:rPr>
                <w:rFonts w:eastAsiaTheme="minorEastAsia"/>
                <w:sz w:val="28"/>
                <w:szCs w:val="28"/>
              </w:rPr>
              <w:t xml:space="preserve">   «</w:t>
            </w:r>
            <w:proofErr w:type="gramEnd"/>
            <w:r>
              <w:rPr>
                <w:rFonts w:eastAsiaTheme="minorEastAsia"/>
                <w:sz w:val="28"/>
                <w:szCs w:val="28"/>
              </w:rPr>
              <w:t>Детский сад №</w:t>
            </w:r>
            <w:r w:rsidR="00E323CA">
              <w:rPr>
                <w:rFonts w:eastAsiaTheme="minorEastAsia"/>
                <w:sz w:val="28"/>
                <w:szCs w:val="28"/>
              </w:rPr>
              <w:t>2</w:t>
            </w:r>
            <w:r>
              <w:rPr>
                <w:rFonts w:eastAsiaTheme="minorEastAsia"/>
                <w:sz w:val="28"/>
                <w:szCs w:val="28"/>
              </w:rPr>
              <w:t xml:space="preserve"> «С</w:t>
            </w:r>
            <w:r w:rsidR="00E323CA">
              <w:rPr>
                <w:rFonts w:eastAsiaTheme="minorEastAsia"/>
                <w:sz w:val="28"/>
                <w:szCs w:val="28"/>
              </w:rPr>
              <w:t>ветлячок</w:t>
            </w:r>
            <w:r w:rsidRPr="004D43E5">
              <w:rPr>
                <w:rFonts w:eastAsiaTheme="minorEastAsia"/>
                <w:sz w:val="28"/>
                <w:szCs w:val="28"/>
              </w:rPr>
              <w:t>»</w:t>
            </w:r>
          </w:p>
          <w:p w:rsidR="00870046" w:rsidRPr="004D43E5" w:rsidRDefault="00870046" w:rsidP="00A61D36">
            <w:pPr>
              <w:spacing w:after="200" w:line="276" w:lineRule="auto"/>
              <w:contextualSpacing/>
              <w:rPr>
                <w:rFonts w:eastAsiaTheme="minorEastAsia"/>
                <w:sz w:val="28"/>
                <w:szCs w:val="28"/>
              </w:rPr>
            </w:pPr>
            <w:r>
              <w:rPr>
                <w:rFonts w:eastAsiaTheme="minorEastAsia"/>
                <w:sz w:val="28"/>
                <w:szCs w:val="28"/>
              </w:rPr>
              <w:t xml:space="preserve">с. </w:t>
            </w:r>
            <w:proofErr w:type="spellStart"/>
            <w:r w:rsidR="00E323CA">
              <w:rPr>
                <w:rFonts w:eastAsiaTheme="minorEastAsia"/>
                <w:sz w:val="28"/>
                <w:szCs w:val="28"/>
              </w:rPr>
              <w:t>Гелдаган</w:t>
            </w:r>
            <w:proofErr w:type="spellEnd"/>
            <w:r w:rsidRPr="004D43E5">
              <w:rPr>
                <w:rFonts w:eastAsiaTheme="minorEastAsia"/>
                <w:sz w:val="28"/>
                <w:szCs w:val="28"/>
              </w:rPr>
              <w:t xml:space="preserve"> </w:t>
            </w:r>
            <w:proofErr w:type="spellStart"/>
            <w:r>
              <w:rPr>
                <w:rFonts w:eastAsiaTheme="minorEastAsia"/>
                <w:sz w:val="28"/>
                <w:szCs w:val="28"/>
              </w:rPr>
              <w:t>Курчалоевского</w:t>
            </w:r>
            <w:proofErr w:type="spellEnd"/>
            <w:r>
              <w:rPr>
                <w:rFonts w:eastAsiaTheme="minorEastAsia"/>
                <w:sz w:val="28"/>
                <w:szCs w:val="28"/>
              </w:rPr>
              <w:t xml:space="preserve"> </w:t>
            </w:r>
            <w:r w:rsidRPr="004D43E5">
              <w:rPr>
                <w:rFonts w:eastAsiaTheme="minorEastAsia"/>
                <w:sz w:val="28"/>
                <w:szCs w:val="28"/>
              </w:rPr>
              <w:t>района»</w:t>
            </w:r>
          </w:p>
          <w:p w:rsidR="00870046" w:rsidRDefault="00870046" w:rsidP="00A61D36">
            <w:pPr>
              <w:spacing w:line="276" w:lineRule="auto"/>
              <w:rPr>
                <w:rFonts w:eastAsiaTheme="minorEastAsia"/>
                <w:sz w:val="28"/>
                <w:szCs w:val="28"/>
              </w:rPr>
            </w:pPr>
            <w:r w:rsidRPr="004D43E5">
              <w:rPr>
                <w:rFonts w:eastAsiaTheme="minorEastAsia"/>
                <w:sz w:val="28"/>
                <w:szCs w:val="28"/>
              </w:rPr>
              <w:t xml:space="preserve">____________ </w:t>
            </w:r>
            <w:r w:rsidR="00E323CA">
              <w:rPr>
                <w:rFonts w:eastAsiaTheme="minorEastAsia"/>
                <w:sz w:val="28"/>
                <w:szCs w:val="28"/>
              </w:rPr>
              <w:t>Д.Т. Саламова</w:t>
            </w:r>
          </w:p>
          <w:p w:rsidR="00870046" w:rsidRPr="00385F6F" w:rsidRDefault="00870046" w:rsidP="00A61D36">
            <w:pPr>
              <w:rPr>
                <w:rFonts w:eastAsiaTheme="minorEastAsia"/>
                <w:sz w:val="28"/>
                <w:szCs w:val="28"/>
              </w:rPr>
            </w:pPr>
            <w:r w:rsidRPr="00E43E39">
              <w:rPr>
                <w:color w:val="000000"/>
                <w:sz w:val="28"/>
              </w:rPr>
              <w:t>____._____.___</w:t>
            </w:r>
            <w:r>
              <w:rPr>
                <w:color w:val="000000"/>
                <w:sz w:val="28"/>
              </w:rPr>
              <w:t>__</w:t>
            </w:r>
          </w:p>
        </w:tc>
        <w:tc>
          <w:tcPr>
            <w:tcW w:w="4501" w:type="dxa"/>
            <w:tcBorders>
              <w:top w:val="nil"/>
              <w:left w:val="nil"/>
              <w:bottom w:val="nil"/>
              <w:right w:val="nil"/>
            </w:tcBorders>
          </w:tcPr>
          <w:p w:rsidR="00870046" w:rsidRPr="004D43E5" w:rsidRDefault="00870046" w:rsidP="00A61D36">
            <w:pPr>
              <w:spacing w:after="200" w:line="276" w:lineRule="auto"/>
              <w:ind w:left="720"/>
              <w:contextualSpacing/>
              <w:rPr>
                <w:rFonts w:eastAsiaTheme="minorEastAsia"/>
                <w:sz w:val="28"/>
                <w:szCs w:val="28"/>
              </w:rPr>
            </w:pPr>
            <w:r>
              <w:rPr>
                <w:rFonts w:eastAsiaTheme="minorEastAsia"/>
                <w:sz w:val="28"/>
                <w:szCs w:val="28"/>
              </w:rPr>
              <w:t xml:space="preserve">   </w:t>
            </w:r>
            <w:r w:rsidRPr="004D43E5">
              <w:rPr>
                <w:rFonts w:eastAsiaTheme="minorEastAsia"/>
                <w:sz w:val="28"/>
                <w:szCs w:val="28"/>
              </w:rPr>
              <w:t xml:space="preserve">Заведующий МБДОУ </w:t>
            </w:r>
          </w:p>
          <w:p w:rsidR="00870046" w:rsidRDefault="00870046" w:rsidP="00A61D36">
            <w:pPr>
              <w:tabs>
                <w:tab w:val="left" w:pos="989"/>
              </w:tabs>
              <w:spacing w:after="200" w:line="276" w:lineRule="auto"/>
              <w:ind w:left="720"/>
              <w:contextualSpacing/>
              <w:rPr>
                <w:rFonts w:eastAsiaTheme="minorEastAsia"/>
                <w:sz w:val="28"/>
                <w:szCs w:val="28"/>
              </w:rPr>
            </w:pPr>
            <w:r>
              <w:rPr>
                <w:rFonts w:eastAsiaTheme="minorEastAsia"/>
                <w:sz w:val="28"/>
                <w:szCs w:val="28"/>
              </w:rPr>
              <w:t xml:space="preserve">   </w:t>
            </w:r>
            <w:r w:rsidR="00E323CA">
              <w:rPr>
                <w:rFonts w:eastAsiaTheme="minorEastAsia"/>
                <w:sz w:val="28"/>
                <w:szCs w:val="28"/>
              </w:rPr>
              <w:t>«Детский сад №2</w:t>
            </w:r>
            <w:r w:rsidRPr="004D43E5">
              <w:rPr>
                <w:rFonts w:eastAsiaTheme="minorEastAsia"/>
                <w:sz w:val="28"/>
                <w:szCs w:val="28"/>
              </w:rPr>
              <w:t xml:space="preserve"> «</w:t>
            </w:r>
            <w:r>
              <w:rPr>
                <w:rFonts w:eastAsiaTheme="minorEastAsia"/>
                <w:sz w:val="28"/>
                <w:szCs w:val="28"/>
              </w:rPr>
              <w:t>С</w:t>
            </w:r>
            <w:r w:rsidR="00E323CA">
              <w:rPr>
                <w:rFonts w:eastAsiaTheme="minorEastAsia"/>
                <w:sz w:val="28"/>
                <w:szCs w:val="28"/>
              </w:rPr>
              <w:t>ветлячок</w:t>
            </w:r>
            <w:r w:rsidR="00E323CA" w:rsidRPr="004D43E5">
              <w:rPr>
                <w:rFonts w:eastAsiaTheme="minorEastAsia"/>
                <w:sz w:val="28"/>
                <w:szCs w:val="28"/>
              </w:rPr>
              <w:t xml:space="preserve">» </w:t>
            </w:r>
            <w:r w:rsidR="00E323CA">
              <w:rPr>
                <w:rFonts w:eastAsiaTheme="minorEastAsia"/>
                <w:sz w:val="28"/>
                <w:szCs w:val="28"/>
              </w:rPr>
              <w:t xml:space="preserve">с. </w:t>
            </w:r>
            <w:proofErr w:type="spellStart"/>
            <w:r w:rsidR="00E323CA">
              <w:rPr>
                <w:rFonts w:eastAsiaTheme="minorEastAsia"/>
                <w:sz w:val="28"/>
                <w:szCs w:val="28"/>
              </w:rPr>
              <w:t>Гелдаган</w:t>
            </w:r>
            <w:proofErr w:type="spellEnd"/>
            <w:r w:rsidRPr="004D43E5">
              <w:rPr>
                <w:rFonts w:eastAsiaTheme="minorEastAsia"/>
                <w:sz w:val="28"/>
                <w:szCs w:val="28"/>
              </w:rPr>
              <w:t xml:space="preserve">                                               </w:t>
            </w:r>
            <w:r>
              <w:rPr>
                <w:rFonts w:eastAsiaTheme="minorEastAsia"/>
                <w:sz w:val="28"/>
                <w:szCs w:val="28"/>
              </w:rPr>
              <w:t xml:space="preserve">                  </w:t>
            </w:r>
          </w:p>
          <w:p w:rsidR="00870046" w:rsidRDefault="00870046" w:rsidP="00A61D36">
            <w:pPr>
              <w:spacing w:after="200" w:line="276" w:lineRule="auto"/>
              <w:ind w:left="720"/>
              <w:contextualSpacing/>
              <w:rPr>
                <w:rFonts w:eastAsiaTheme="minorEastAsia"/>
                <w:sz w:val="28"/>
                <w:szCs w:val="28"/>
              </w:rPr>
            </w:pPr>
            <w:r>
              <w:rPr>
                <w:rFonts w:eastAsiaTheme="minorEastAsia"/>
                <w:sz w:val="28"/>
                <w:szCs w:val="28"/>
              </w:rPr>
              <w:t xml:space="preserve">   </w:t>
            </w:r>
            <w:proofErr w:type="spellStart"/>
            <w:r w:rsidR="00E323CA">
              <w:rPr>
                <w:rFonts w:eastAsiaTheme="minorEastAsia"/>
                <w:sz w:val="28"/>
                <w:szCs w:val="28"/>
              </w:rPr>
              <w:t>Курчалоевского</w:t>
            </w:r>
            <w:proofErr w:type="spellEnd"/>
            <w:r w:rsidR="00E323CA">
              <w:rPr>
                <w:rFonts w:eastAsiaTheme="minorEastAsia"/>
                <w:sz w:val="28"/>
                <w:szCs w:val="28"/>
              </w:rPr>
              <w:t xml:space="preserve"> </w:t>
            </w:r>
            <w:r w:rsidR="00E323CA" w:rsidRPr="004D43E5">
              <w:rPr>
                <w:rFonts w:eastAsiaTheme="minorEastAsia"/>
                <w:sz w:val="28"/>
                <w:szCs w:val="28"/>
              </w:rPr>
              <w:t>района»</w:t>
            </w:r>
          </w:p>
          <w:p w:rsidR="00870046" w:rsidRPr="004D43E5" w:rsidRDefault="00870046" w:rsidP="00A61D36">
            <w:pPr>
              <w:spacing w:after="200" w:line="276" w:lineRule="auto"/>
              <w:ind w:left="720"/>
              <w:contextualSpacing/>
              <w:rPr>
                <w:rFonts w:eastAsiaTheme="minorEastAsia"/>
                <w:sz w:val="28"/>
                <w:szCs w:val="28"/>
              </w:rPr>
            </w:pPr>
            <w:r>
              <w:rPr>
                <w:rFonts w:eastAsiaTheme="minorEastAsia"/>
                <w:sz w:val="28"/>
                <w:szCs w:val="28"/>
              </w:rPr>
              <w:t xml:space="preserve">   </w:t>
            </w:r>
            <w:r w:rsidR="00E323CA" w:rsidRPr="00E43E39">
              <w:rPr>
                <w:color w:val="000000"/>
                <w:sz w:val="28"/>
              </w:rPr>
              <w:t>от___</w:t>
            </w:r>
            <w:proofErr w:type="gramStart"/>
            <w:r w:rsidR="00E323CA" w:rsidRPr="00E43E39">
              <w:rPr>
                <w:color w:val="000000"/>
                <w:sz w:val="28"/>
              </w:rPr>
              <w:t>_._</w:t>
            </w:r>
            <w:proofErr w:type="gramEnd"/>
            <w:r w:rsidR="00E323CA" w:rsidRPr="00E43E39">
              <w:rPr>
                <w:color w:val="000000"/>
                <w:sz w:val="28"/>
              </w:rPr>
              <w:t>____.___№___</w:t>
            </w:r>
          </w:p>
          <w:p w:rsidR="00870046" w:rsidRPr="004D43E5" w:rsidRDefault="00870046" w:rsidP="00E323CA">
            <w:pPr>
              <w:tabs>
                <w:tab w:val="left" w:pos="726"/>
                <w:tab w:val="left" w:pos="876"/>
              </w:tabs>
              <w:spacing w:line="276" w:lineRule="auto"/>
              <w:ind w:firstLine="709"/>
              <w:rPr>
                <w:rFonts w:eastAsiaTheme="minorEastAsia"/>
                <w:sz w:val="28"/>
                <w:szCs w:val="28"/>
              </w:rPr>
            </w:pPr>
            <w:r>
              <w:rPr>
                <w:color w:val="000000"/>
                <w:sz w:val="28"/>
              </w:rPr>
              <w:t xml:space="preserve">   </w:t>
            </w:r>
          </w:p>
        </w:tc>
      </w:tr>
    </w:tbl>
    <w:p w:rsidR="00AB39D3" w:rsidRDefault="00AB39D3" w:rsidP="00AB39D3">
      <w:pPr>
        <w:pStyle w:val="afa"/>
        <w:tabs>
          <w:tab w:val="left" w:pos="3015"/>
        </w:tabs>
        <w:rPr>
          <w:sz w:val="28"/>
          <w:szCs w:val="28"/>
        </w:rPr>
      </w:pPr>
      <w:r>
        <w:rPr>
          <w:sz w:val="28"/>
          <w:szCs w:val="28"/>
        </w:rPr>
        <w:tab/>
      </w:r>
    </w:p>
    <w:p w:rsidR="00AB39D3" w:rsidRDefault="00AB39D3" w:rsidP="00AB39D3">
      <w:pPr>
        <w:pStyle w:val="afa"/>
        <w:tabs>
          <w:tab w:val="left" w:pos="3015"/>
        </w:tabs>
        <w:rPr>
          <w:sz w:val="28"/>
          <w:szCs w:val="28"/>
        </w:rPr>
      </w:pPr>
    </w:p>
    <w:p w:rsidR="00982617" w:rsidRDefault="00AB39D3" w:rsidP="00AB39D3">
      <w:pPr>
        <w:pStyle w:val="afa"/>
        <w:tabs>
          <w:tab w:val="left" w:pos="3015"/>
        </w:tabs>
        <w:jc w:val="center"/>
        <w:rPr>
          <w:sz w:val="28"/>
          <w:szCs w:val="28"/>
        </w:rPr>
      </w:pPr>
      <w:r>
        <w:rPr>
          <w:sz w:val="28"/>
          <w:szCs w:val="28"/>
        </w:rPr>
        <w:t>Форма расчетного листка</w:t>
      </w:r>
    </w:p>
    <w:p w:rsidR="00AB39D3" w:rsidRPr="007A18E1" w:rsidRDefault="00AB39D3" w:rsidP="00AB39D3">
      <w:pPr>
        <w:pStyle w:val="afa"/>
        <w:tabs>
          <w:tab w:val="left" w:pos="3015"/>
        </w:tabs>
        <w:rPr>
          <w:sz w:val="28"/>
          <w:szCs w:val="28"/>
        </w:rPr>
      </w:pPr>
    </w:p>
    <w:tbl>
      <w:tblPr>
        <w:tblW w:w="910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08"/>
      </w:tblGrid>
      <w:tr w:rsidR="00217F23" w:rsidRPr="007A18E1" w:rsidTr="00870046">
        <w:trPr>
          <w:trHeight w:val="3156"/>
          <w:jc w:val="right"/>
        </w:trPr>
        <w:tc>
          <w:tcPr>
            <w:tcW w:w="9108" w:type="dxa"/>
          </w:tcPr>
          <w:p w:rsidR="00217F23" w:rsidRPr="007A18E1" w:rsidRDefault="00217F23" w:rsidP="00580AF4">
            <w:pPr>
              <w:pStyle w:val="afa"/>
              <w:rPr>
                <w:sz w:val="28"/>
                <w:szCs w:val="28"/>
              </w:rPr>
            </w:pPr>
          </w:p>
          <w:p w:rsidR="00CA42C7" w:rsidRPr="007A18E1" w:rsidRDefault="00CA42C7" w:rsidP="00CA42C7">
            <w:pPr>
              <w:pStyle w:val="afa"/>
              <w:rPr>
                <w:sz w:val="28"/>
                <w:szCs w:val="28"/>
              </w:rPr>
            </w:pPr>
            <w:r w:rsidRPr="007A18E1">
              <w:rPr>
                <w:sz w:val="28"/>
                <w:szCs w:val="28"/>
              </w:rPr>
              <w:t>Ф.И.О._______________________________________________</w:t>
            </w:r>
          </w:p>
          <w:p w:rsidR="00CA42C7" w:rsidRPr="007A18E1" w:rsidRDefault="00CA42C7" w:rsidP="00CA42C7">
            <w:pPr>
              <w:pStyle w:val="afa"/>
              <w:rPr>
                <w:sz w:val="28"/>
                <w:szCs w:val="28"/>
              </w:rPr>
            </w:pPr>
            <w:proofErr w:type="spellStart"/>
            <w:r w:rsidRPr="007A18E1">
              <w:rPr>
                <w:sz w:val="28"/>
                <w:szCs w:val="28"/>
              </w:rPr>
              <w:t>Месяц________________________год</w:t>
            </w:r>
            <w:proofErr w:type="spellEnd"/>
            <w:r w:rsidRPr="007A18E1">
              <w:rPr>
                <w:sz w:val="28"/>
                <w:szCs w:val="28"/>
              </w:rPr>
              <w:t>_____________________</w:t>
            </w:r>
          </w:p>
          <w:p w:rsidR="00CA42C7" w:rsidRPr="007A18E1" w:rsidRDefault="00CA42C7" w:rsidP="00CA42C7">
            <w:pPr>
              <w:pStyle w:val="afa"/>
              <w:rPr>
                <w:sz w:val="28"/>
                <w:szCs w:val="28"/>
              </w:rPr>
            </w:pPr>
            <w:r w:rsidRPr="007A18E1">
              <w:rPr>
                <w:sz w:val="28"/>
                <w:szCs w:val="28"/>
              </w:rPr>
              <w:t>Начислено всего____________ ___удержано всего___________</w:t>
            </w:r>
          </w:p>
          <w:p w:rsidR="00CA42C7" w:rsidRPr="007A18E1" w:rsidRDefault="00CA42C7" w:rsidP="00CA42C7">
            <w:pPr>
              <w:pStyle w:val="afa"/>
              <w:rPr>
                <w:sz w:val="28"/>
                <w:szCs w:val="28"/>
              </w:rPr>
            </w:pPr>
            <w:r w:rsidRPr="007A18E1">
              <w:rPr>
                <w:sz w:val="28"/>
                <w:szCs w:val="28"/>
              </w:rPr>
              <w:t>Оклад _____________________________</w:t>
            </w:r>
            <w:proofErr w:type="spellStart"/>
            <w:r w:rsidRPr="007A18E1">
              <w:rPr>
                <w:sz w:val="28"/>
                <w:szCs w:val="28"/>
              </w:rPr>
              <w:t>ванс</w:t>
            </w:r>
            <w:proofErr w:type="spellEnd"/>
            <w:r w:rsidRPr="007A18E1">
              <w:rPr>
                <w:sz w:val="28"/>
                <w:szCs w:val="28"/>
              </w:rPr>
              <w:t xml:space="preserve"> ______________</w:t>
            </w:r>
          </w:p>
          <w:p w:rsidR="00CA42C7" w:rsidRPr="007A18E1" w:rsidRDefault="00CA42C7" w:rsidP="00CA42C7">
            <w:pPr>
              <w:pStyle w:val="afa"/>
              <w:rPr>
                <w:sz w:val="28"/>
                <w:szCs w:val="28"/>
              </w:rPr>
            </w:pPr>
            <w:r w:rsidRPr="007A18E1">
              <w:rPr>
                <w:sz w:val="28"/>
                <w:szCs w:val="28"/>
              </w:rPr>
              <w:t>Замещение ___________________ п/налог__________________</w:t>
            </w:r>
          </w:p>
          <w:p w:rsidR="00CA42C7" w:rsidRPr="007A18E1" w:rsidRDefault="00CA42C7" w:rsidP="00CA42C7">
            <w:pPr>
              <w:pStyle w:val="afa"/>
              <w:rPr>
                <w:sz w:val="28"/>
                <w:szCs w:val="28"/>
              </w:rPr>
            </w:pPr>
            <w:r w:rsidRPr="007A18E1">
              <w:rPr>
                <w:sz w:val="28"/>
                <w:szCs w:val="28"/>
              </w:rPr>
              <w:t xml:space="preserve">Надбавка  ____________________ </w:t>
            </w:r>
            <w:proofErr w:type="spellStart"/>
            <w:r w:rsidRPr="007A18E1">
              <w:rPr>
                <w:sz w:val="28"/>
                <w:szCs w:val="28"/>
              </w:rPr>
              <w:t>проф</w:t>
            </w:r>
            <w:proofErr w:type="spellEnd"/>
            <w:r w:rsidRPr="007A18E1">
              <w:rPr>
                <w:sz w:val="28"/>
                <w:szCs w:val="28"/>
              </w:rPr>
              <w:t xml:space="preserve"> - 1% _______________</w:t>
            </w:r>
          </w:p>
          <w:p w:rsidR="00CA42C7" w:rsidRPr="00982617" w:rsidRDefault="00982617" w:rsidP="00982617">
            <w:pPr>
              <w:rPr>
                <w:sz w:val="28"/>
                <w:szCs w:val="28"/>
              </w:rPr>
            </w:pPr>
            <w:r>
              <w:rPr>
                <w:sz w:val="28"/>
                <w:szCs w:val="28"/>
              </w:rPr>
              <w:t xml:space="preserve">         </w:t>
            </w:r>
            <w:r w:rsidR="00CA42C7" w:rsidRPr="00982617">
              <w:rPr>
                <w:sz w:val="28"/>
                <w:szCs w:val="28"/>
              </w:rPr>
              <w:t xml:space="preserve"> Совмещение__________________________________________</w:t>
            </w:r>
          </w:p>
          <w:p w:rsidR="00217F23" w:rsidRPr="007A18E1" w:rsidRDefault="00CA42C7" w:rsidP="00CA42C7">
            <w:pPr>
              <w:pStyle w:val="afa"/>
              <w:rPr>
                <w:b/>
                <w:sz w:val="28"/>
                <w:szCs w:val="28"/>
              </w:rPr>
            </w:pPr>
            <w:r w:rsidRPr="007A18E1">
              <w:rPr>
                <w:sz w:val="28"/>
                <w:szCs w:val="28"/>
              </w:rPr>
              <w:t>К выдаче</w:t>
            </w:r>
            <w:r w:rsidRPr="007A18E1">
              <w:rPr>
                <w:b/>
                <w:sz w:val="28"/>
                <w:szCs w:val="28"/>
              </w:rPr>
              <w:t>_____________________________________________</w:t>
            </w:r>
          </w:p>
        </w:tc>
      </w:tr>
    </w:tbl>
    <w:p w:rsidR="00217F23" w:rsidRPr="00982617" w:rsidRDefault="00217F23" w:rsidP="00982617">
      <w:pPr>
        <w:rPr>
          <w:sz w:val="28"/>
          <w:szCs w:val="28"/>
        </w:rPr>
      </w:pPr>
    </w:p>
    <w:p w:rsidR="00217F23" w:rsidRDefault="00217F23" w:rsidP="00217F23">
      <w:pPr>
        <w:pStyle w:val="afa"/>
        <w:rPr>
          <w:sz w:val="28"/>
          <w:szCs w:val="28"/>
        </w:rPr>
      </w:pPr>
    </w:p>
    <w:p w:rsidR="00AB39D3" w:rsidRDefault="00AB39D3" w:rsidP="00217F23">
      <w:pPr>
        <w:pStyle w:val="afa"/>
        <w:rPr>
          <w:sz w:val="28"/>
          <w:szCs w:val="28"/>
        </w:rPr>
      </w:pPr>
    </w:p>
    <w:p w:rsidR="00AB39D3" w:rsidRDefault="00AB39D3" w:rsidP="00217F23">
      <w:pPr>
        <w:pStyle w:val="afa"/>
        <w:rPr>
          <w:sz w:val="28"/>
          <w:szCs w:val="28"/>
        </w:rPr>
      </w:pPr>
    </w:p>
    <w:p w:rsidR="00AB39D3" w:rsidRDefault="00AB39D3" w:rsidP="00217F23">
      <w:pPr>
        <w:pStyle w:val="afa"/>
        <w:rPr>
          <w:sz w:val="28"/>
          <w:szCs w:val="28"/>
        </w:rPr>
      </w:pPr>
    </w:p>
    <w:p w:rsidR="00AB39D3" w:rsidRDefault="00AB39D3" w:rsidP="00217F23">
      <w:pPr>
        <w:pStyle w:val="afa"/>
        <w:rPr>
          <w:sz w:val="28"/>
          <w:szCs w:val="28"/>
        </w:rPr>
      </w:pPr>
    </w:p>
    <w:p w:rsidR="00AB39D3" w:rsidRDefault="00AB39D3" w:rsidP="00217F23">
      <w:pPr>
        <w:pStyle w:val="afa"/>
        <w:rPr>
          <w:sz w:val="28"/>
          <w:szCs w:val="28"/>
        </w:rPr>
      </w:pPr>
    </w:p>
    <w:p w:rsidR="00AB39D3" w:rsidRDefault="00AB39D3" w:rsidP="00217F23">
      <w:pPr>
        <w:pStyle w:val="afa"/>
        <w:rPr>
          <w:sz w:val="28"/>
          <w:szCs w:val="28"/>
        </w:rPr>
      </w:pPr>
    </w:p>
    <w:p w:rsidR="00AB39D3" w:rsidRDefault="00AB39D3" w:rsidP="00217F23">
      <w:pPr>
        <w:pStyle w:val="afa"/>
        <w:rPr>
          <w:sz w:val="28"/>
          <w:szCs w:val="28"/>
        </w:rPr>
      </w:pPr>
    </w:p>
    <w:p w:rsidR="00AB39D3" w:rsidRDefault="00AB39D3" w:rsidP="00217F23">
      <w:pPr>
        <w:pStyle w:val="afa"/>
        <w:rPr>
          <w:sz w:val="28"/>
          <w:szCs w:val="28"/>
        </w:rPr>
      </w:pPr>
    </w:p>
    <w:p w:rsidR="00AB39D3" w:rsidRDefault="00AB39D3" w:rsidP="00217F23">
      <w:pPr>
        <w:pStyle w:val="afa"/>
        <w:rPr>
          <w:sz w:val="28"/>
          <w:szCs w:val="28"/>
        </w:rPr>
      </w:pPr>
    </w:p>
    <w:p w:rsidR="00AB39D3" w:rsidRDefault="00AB39D3" w:rsidP="00217F23">
      <w:pPr>
        <w:pStyle w:val="afa"/>
        <w:rPr>
          <w:sz w:val="28"/>
          <w:szCs w:val="28"/>
        </w:rPr>
      </w:pPr>
    </w:p>
    <w:p w:rsidR="00AB39D3" w:rsidRDefault="00AB39D3" w:rsidP="00217F23">
      <w:pPr>
        <w:pStyle w:val="afa"/>
        <w:rPr>
          <w:sz w:val="28"/>
          <w:szCs w:val="28"/>
        </w:rPr>
      </w:pPr>
    </w:p>
    <w:p w:rsidR="00AB39D3" w:rsidRDefault="00AB39D3" w:rsidP="00217F23">
      <w:pPr>
        <w:pStyle w:val="afa"/>
        <w:rPr>
          <w:sz w:val="28"/>
          <w:szCs w:val="28"/>
        </w:rPr>
      </w:pPr>
    </w:p>
    <w:p w:rsidR="00AB39D3" w:rsidRDefault="00AB39D3" w:rsidP="00217F23">
      <w:pPr>
        <w:pStyle w:val="afa"/>
        <w:rPr>
          <w:sz w:val="28"/>
          <w:szCs w:val="28"/>
        </w:rPr>
      </w:pPr>
    </w:p>
    <w:p w:rsidR="00AB39D3" w:rsidRDefault="00AB39D3" w:rsidP="00217F23">
      <w:pPr>
        <w:pStyle w:val="afa"/>
        <w:rPr>
          <w:sz w:val="28"/>
          <w:szCs w:val="28"/>
        </w:rPr>
      </w:pPr>
    </w:p>
    <w:p w:rsidR="00AB39D3" w:rsidRDefault="00AB39D3" w:rsidP="00217F23">
      <w:pPr>
        <w:pStyle w:val="afa"/>
        <w:rPr>
          <w:sz w:val="28"/>
          <w:szCs w:val="28"/>
        </w:rPr>
      </w:pPr>
    </w:p>
    <w:p w:rsidR="00AB39D3" w:rsidRDefault="00AB39D3" w:rsidP="00217F23">
      <w:pPr>
        <w:pStyle w:val="afa"/>
        <w:rPr>
          <w:sz w:val="28"/>
          <w:szCs w:val="28"/>
        </w:rPr>
      </w:pPr>
    </w:p>
    <w:p w:rsidR="00AB39D3" w:rsidRPr="00E323CA" w:rsidRDefault="00AB39D3" w:rsidP="00E323CA">
      <w:pPr>
        <w:rPr>
          <w:sz w:val="28"/>
          <w:szCs w:val="28"/>
        </w:rPr>
      </w:pPr>
    </w:p>
    <w:p w:rsidR="00AB39D3" w:rsidRPr="00E13B77" w:rsidRDefault="00AB39D3" w:rsidP="00AB39D3">
      <w:pPr>
        <w:pageBreakBefore/>
        <w:autoSpaceDE w:val="0"/>
        <w:autoSpaceDN w:val="0"/>
        <w:adjustRightInd w:val="0"/>
        <w:jc w:val="right"/>
        <w:rPr>
          <w:b/>
          <w:bCs/>
          <w:iCs/>
          <w:sz w:val="28"/>
          <w:szCs w:val="28"/>
        </w:rPr>
      </w:pPr>
      <w:r w:rsidRPr="00E13B77">
        <w:rPr>
          <w:b/>
          <w:bCs/>
          <w:iCs/>
          <w:sz w:val="28"/>
          <w:szCs w:val="28"/>
        </w:rPr>
        <w:lastRenderedPageBreak/>
        <w:t xml:space="preserve">Приложение № </w:t>
      </w:r>
      <w:r>
        <w:rPr>
          <w:b/>
          <w:bCs/>
          <w:iCs/>
          <w:sz w:val="28"/>
          <w:szCs w:val="28"/>
        </w:rPr>
        <w:t>8</w:t>
      </w:r>
    </w:p>
    <w:p w:rsidR="00AB39D3" w:rsidRPr="00E13B77" w:rsidRDefault="00AB39D3" w:rsidP="00AB39D3">
      <w:pPr>
        <w:autoSpaceDE w:val="0"/>
        <w:autoSpaceDN w:val="0"/>
        <w:adjustRightInd w:val="0"/>
        <w:jc w:val="right"/>
        <w:rPr>
          <w:b/>
          <w:bCs/>
          <w:iCs/>
          <w:sz w:val="28"/>
          <w:szCs w:val="28"/>
        </w:rPr>
      </w:pPr>
      <w:r w:rsidRPr="00E13B77">
        <w:rPr>
          <w:b/>
          <w:bCs/>
          <w:iCs/>
          <w:sz w:val="28"/>
          <w:szCs w:val="28"/>
        </w:rPr>
        <w:t xml:space="preserve">к коллективному договору </w:t>
      </w:r>
    </w:p>
    <w:p w:rsidR="00AB39D3" w:rsidRPr="00CA0F54" w:rsidRDefault="00AB39D3" w:rsidP="00AB39D3">
      <w:pPr>
        <w:autoSpaceDE w:val="0"/>
        <w:autoSpaceDN w:val="0"/>
        <w:adjustRightInd w:val="0"/>
        <w:jc w:val="right"/>
        <w:rPr>
          <w:bCs/>
          <w:iCs/>
          <w:sz w:val="28"/>
          <w:szCs w:val="28"/>
        </w:rPr>
      </w:pPr>
    </w:p>
    <w:p w:rsidR="00AB39D3" w:rsidRPr="00CA0F54" w:rsidRDefault="00AB39D3" w:rsidP="00AB39D3">
      <w:pPr>
        <w:spacing w:line="276" w:lineRule="auto"/>
        <w:rPr>
          <w:sz w:val="28"/>
          <w:szCs w:val="28"/>
        </w:rPr>
      </w:pPr>
      <w:r>
        <w:rPr>
          <w:sz w:val="28"/>
          <w:szCs w:val="28"/>
        </w:rPr>
        <w:t xml:space="preserve"> </w:t>
      </w:r>
      <w:r w:rsidRPr="00CA0F54">
        <w:rPr>
          <w:sz w:val="28"/>
          <w:szCs w:val="28"/>
        </w:rPr>
        <w:t>СОГЛАСОВАНО:</w:t>
      </w:r>
      <w:r w:rsidRPr="004D43E5">
        <w:rPr>
          <w:sz w:val="28"/>
          <w:szCs w:val="28"/>
        </w:rPr>
        <w:t xml:space="preserve"> </w:t>
      </w:r>
      <w:r>
        <w:rPr>
          <w:sz w:val="28"/>
          <w:szCs w:val="28"/>
        </w:rPr>
        <w:t xml:space="preserve">                                                 </w:t>
      </w:r>
      <w:r w:rsidRPr="00CA0F54">
        <w:rPr>
          <w:sz w:val="28"/>
          <w:szCs w:val="28"/>
        </w:rPr>
        <w:t>УТВЕРЖДАЮ: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501"/>
      </w:tblGrid>
      <w:tr w:rsidR="00AB39D3" w:rsidRPr="004D43E5" w:rsidTr="00A61D36">
        <w:trPr>
          <w:trHeight w:val="2155"/>
          <w:jc w:val="center"/>
        </w:trPr>
        <w:tc>
          <w:tcPr>
            <w:tcW w:w="4786" w:type="dxa"/>
            <w:tcBorders>
              <w:top w:val="nil"/>
              <w:left w:val="nil"/>
              <w:bottom w:val="nil"/>
              <w:right w:val="nil"/>
            </w:tcBorders>
            <w:hideMark/>
          </w:tcPr>
          <w:p w:rsidR="00AB39D3" w:rsidRPr="004D43E5" w:rsidRDefault="00AB39D3" w:rsidP="00A61D36">
            <w:pPr>
              <w:spacing w:after="200" w:line="276" w:lineRule="auto"/>
              <w:contextualSpacing/>
              <w:rPr>
                <w:rFonts w:eastAsiaTheme="minorEastAsia"/>
                <w:sz w:val="28"/>
                <w:szCs w:val="28"/>
              </w:rPr>
            </w:pPr>
            <w:r w:rsidRPr="004D43E5">
              <w:rPr>
                <w:rFonts w:eastAsiaTheme="minorEastAsia"/>
                <w:sz w:val="28"/>
                <w:szCs w:val="28"/>
              </w:rPr>
              <w:t xml:space="preserve">Председатель профкома МБДОУ     </w:t>
            </w:r>
            <w:proofErr w:type="gramStart"/>
            <w:r w:rsidRPr="004D43E5">
              <w:rPr>
                <w:rFonts w:eastAsiaTheme="minorEastAsia"/>
                <w:sz w:val="28"/>
                <w:szCs w:val="28"/>
              </w:rPr>
              <w:t xml:space="preserve">   «</w:t>
            </w:r>
            <w:proofErr w:type="gramEnd"/>
            <w:r>
              <w:rPr>
                <w:rFonts w:eastAsiaTheme="minorEastAsia"/>
                <w:sz w:val="28"/>
                <w:szCs w:val="28"/>
              </w:rPr>
              <w:t>Детский сад №</w:t>
            </w:r>
            <w:r w:rsidR="00E323CA">
              <w:rPr>
                <w:rFonts w:eastAsiaTheme="minorEastAsia"/>
                <w:sz w:val="28"/>
                <w:szCs w:val="28"/>
              </w:rPr>
              <w:t>2</w:t>
            </w:r>
            <w:r>
              <w:rPr>
                <w:rFonts w:eastAsiaTheme="minorEastAsia"/>
                <w:sz w:val="28"/>
                <w:szCs w:val="28"/>
              </w:rPr>
              <w:t xml:space="preserve"> «С</w:t>
            </w:r>
            <w:r w:rsidR="00E323CA">
              <w:rPr>
                <w:rFonts w:eastAsiaTheme="minorEastAsia"/>
                <w:sz w:val="28"/>
                <w:szCs w:val="28"/>
              </w:rPr>
              <w:t>ветлячок</w:t>
            </w:r>
            <w:r w:rsidRPr="004D43E5">
              <w:rPr>
                <w:rFonts w:eastAsiaTheme="minorEastAsia"/>
                <w:sz w:val="28"/>
                <w:szCs w:val="28"/>
              </w:rPr>
              <w:t>»</w:t>
            </w:r>
          </w:p>
          <w:p w:rsidR="00AB39D3" w:rsidRPr="004D43E5" w:rsidRDefault="00AB39D3" w:rsidP="00A61D36">
            <w:pPr>
              <w:spacing w:after="200" w:line="276" w:lineRule="auto"/>
              <w:contextualSpacing/>
              <w:rPr>
                <w:rFonts w:eastAsiaTheme="minorEastAsia"/>
                <w:sz w:val="28"/>
                <w:szCs w:val="28"/>
              </w:rPr>
            </w:pPr>
            <w:r>
              <w:rPr>
                <w:rFonts w:eastAsiaTheme="minorEastAsia"/>
                <w:sz w:val="28"/>
                <w:szCs w:val="28"/>
              </w:rPr>
              <w:t xml:space="preserve">с. </w:t>
            </w:r>
            <w:proofErr w:type="spellStart"/>
            <w:r w:rsidR="00E323CA">
              <w:rPr>
                <w:rFonts w:eastAsiaTheme="minorEastAsia"/>
                <w:sz w:val="28"/>
                <w:szCs w:val="28"/>
              </w:rPr>
              <w:t>Гелдаган</w:t>
            </w:r>
            <w:proofErr w:type="spellEnd"/>
            <w:r w:rsidRPr="004D43E5">
              <w:rPr>
                <w:rFonts w:eastAsiaTheme="minorEastAsia"/>
                <w:sz w:val="28"/>
                <w:szCs w:val="28"/>
              </w:rPr>
              <w:t xml:space="preserve"> </w:t>
            </w:r>
            <w:proofErr w:type="spellStart"/>
            <w:r>
              <w:rPr>
                <w:rFonts w:eastAsiaTheme="minorEastAsia"/>
                <w:sz w:val="28"/>
                <w:szCs w:val="28"/>
              </w:rPr>
              <w:t>Курчалоевского</w:t>
            </w:r>
            <w:proofErr w:type="spellEnd"/>
            <w:r>
              <w:rPr>
                <w:rFonts w:eastAsiaTheme="minorEastAsia"/>
                <w:sz w:val="28"/>
                <w:szCs w:val="28"/>
              </w:rPr>
              <w:t xml:space="preserve"> </w:t>
            </w:r>
            <w:r w:rsidRPr="004D43E5">
              <w:rPr>
                <w:rFonts w:eastAsiaTheme="minorEastAsia"/>
                <w:sz w:val="28"/>
                <w:szCs w:val="28"/>
              </w:rPr>
              <w:t>района»</w:t>
            </w:r>
          </w:p>
          <w:p w:rsidR="00AB39D3" w:rsidRDefault="00AB39D3" w:rsidP="00A61D36">
            <w:pPr>
              <w:spacing w:line="276" w:lineRule="auto"/>
              <w:rPr>
                <w:rFonts w:eastAsiaTheme="minorEastAsia"/>
                <w:sz w:val="28"/>
                <w:szCs w:val="28"/>
              </w:rPr>
            </w:pPr>
            <w:r w:rsidRPr="004D43E5">
              <w:rPr>
                <w:rFonts w:eastAsiaTheme="minorEastAsia"/>
                <w:sz w:val="28"/>
                <w:szCs w:val="28"/>
              </w:rPr>
              <w:t xml:space="preserve">____________ </w:t>
            </w:r>
            <w:r w:rsidR="00E323CA">
              <w:rPr>
                <w:rFonts w:eastAsiaTheme="minorEastAsia"/>
                <w:sz w:val="28"/>
                <w:szCs w:val="28"/>
              </w:rPr>
              <w:t>Д.Т. Саламова</w:t>
            </w:r>
          </w:p>
          <w:p w:rsidR="00AB39D3" w:rsidRPr="00385F6F" w:rsidRDefault="00AB39D3" w:rsidP="00A61D36">
            <w:pPr>
              <w:rPr>
                <w:rFonts w:eastAsiaTheme="minorEastAsia"/>
                <w:sz w:val="28"/>
                <w:szCs w:val="28"/>
              </w:rPr>
            </w:pPr>
            <w:r w:rsidRPr="00E43E39">
              <w:rPr>
                <w:color w:val="000000"/>
                <w:sz w:val="28"/>
              </w:rPr>
              <w:t>____._____.___</w:t>
            </w:r>
            <w:r>
              <w:rPr>
                <w:color w:val="000000"/>
                <w:sz w:val="28"/>
              </w:rPr>
              <w:t>__</w:t>
            </w:r>
          </w:p>
        </w:tc>
        <w:tc>
          <w:tcPr>
            <w:tcW w:w="4501" w:type="dxa"/>
            <w:tcBorders>
              <w:top w:val="nil"/>
              <w:left w:val="nil"/>
              <w:bottom w:val="nil"/>
              <w:right w:val="nil"/>
            </w:tcBorders>
          </w:tcPr>
          <w:p w:rsidR="00AB39D3" w:rsidRPr="004D43E5" w:rsidRDefault="00AB39D3" w:rsidP="00A61D36">
            <w:pPr>
              <w:spacing w:after="200" w:line="276" w:lineRule="auto"/>
              <w:ind w:left="720"/>
              <w:contextualSpacing/>
              <w:rPr>
                <w:rFonts w:eastAsiaTheme="minorEastAsia"/>
                <w:sz w:val="28"/>
                <w:szCs w:val="28"/>
              </w:rPr>
            </w:pPr>
            <w:r>
              <w:rPr>
                <w:rFonts w:eastAsiaTheme="minorEastAsia"/>
                <w:sz w:val="28"/>
                <w:szCs w:val="28"/>
              </w:rPr>
              <w:t xml:space="preserve">   </w:t>
            </w:r>
            <w:r w:rsidRPr="004D43E5">
              <w:rPr>
                <w:rFonts w:eastAsiaTheme="minorEastAsia"/>
                <w:sz w:val="28"/>
                <w:szCs w:val="28"/>
              </w:rPr>
              <w:t xml:space="preserve">Заведующий МБДОУ </w:t>
            </w:r>
          </w:p>
          <w:p w:rsidR="00AB39D3" w:rsidRDefault="00AB39D3" w:rsidP="00A61D36">
            <w:pPr>
              <w:tabs>
                <w:tab w:val="left" w:pos="989"/>
              </w:tabs>
              <w:spacing w:after="200" w:line="276" w:lineRule="auto"/>
              <w:ind w:left="720"/>
              <w:contextualSpacing/>
              <w:rPr>
                <w:rFonts w:eastAsiaTheme="minorEastAsia"/>
                <w:sz w:val="28"/>
                <w:szCs w:val="28"/>
              </w:rPr>
            </w:pPr>
            <w:r>
              <w:rPr>
                <w:rFonts w:eastAsiaTheme="minorEastAsia"/>
                <w:sz w:val="28"/>
                <w:szCs w:val="28"/>
              </w:rPr>
              <w:t xml:space="preserve">   </w:t>
            </w:r>
            <w:r w:rsidRPr="004D43E5">
              <w:rPr>
                <w:rFonts w:eastAsiaTheme="minorEastAsia"/>
                <w:sz w:val="28"/>
                <w:szCs w:val="28"/>
              </w:rPr>
              <w:t>«Детский сад №</w:t>
            </w:r>
            <w:r w:rsidR="00E323CA">
              <w:rPr>
                <w:rFonts w:eastAsiaTheme="minorEastAsia"/>
                <w:sz w:val="28"/>
                <w:szCs w:val="28"/>
              </w:rPr>
              <w:t>2</w:t>
            </w:r>
            <w:r w:rsidRPr="004D43E5">
              <w:rPr>
                <w:rFonts w:eastAsiaTheme="minorEastAsia"/>
                <w:sz w:val="28"/>
                <w:szCs w:val="28"/>
              </w:rPr>
              <w:t xml:space="preserve"> «</w:t>
            </w:r>
            <w:r>
              <w:rPr>
                <w:rFonts w:eastAsiaTheme="minorEastAsia"/>
                <w:sz w:val="28"/>
                <w:szCs w:val="28"/>
              </w:rPr>
              <w:t>С</w:t>
            </w:r>
            <w:r w:rsidR="00E323CA">
              <w:rPr>
                <w:rFonts w:eastAsiaTheme="minorEastAsia"/>
                <w:sz w:val="28"/>
                <w:szCs w:val="28"/>
              </w:rPr>
              <w:t>ветлячок</w:t>
            </w:r>
            <w:r w:rsidR="00E323CA" w:rsidRPr="004D43E5">
              <w:rPr>
                <w:rFonts w:eastAsiaTheme="minorEastAsia"/>
                <w:sz w:val="28"/>
                <w:szCs w:val="28"/>
              </w:rPr>
              <w:t>»</w:t>
            </w:r>
            <w:r w:rsidR="00E323CA">
              <w:rPr>
                <w:rFonts w:eastAsiaTheme="minorEastAsia"/>
                <w:sz w:val="28"/>
                <w:szCs w:val="28"/>
              </w:rPr>
              <w:t xml:space="preserve"> с. </w:t>
            </w:r>
            <w:proofErr w:type="spellStart"/>
            <w:r w:rsidR="00E323CA">
              <w:rPr>
                <w:rFonts w:eastAsiaTheme="minorEastAsia"/>
                <w:sz w:val="28"/>
                <w:szCs w:val="28"/>
              </w:rPr>
              <w:t>Гелдаган</w:t>
            </w:r>
            <w:proofErr w:type="spellEnd"/>
            <w:r w:rsidRPr="004D43E5">
              <w:rPr>
                <w:rFonts w:eastAsiaTheme="minorEastAsia"/>
                <w:sz w:val="28"/>
                <w:szCs w:val="28"/>
              </w:rPr>
              <w:t xml:space="preserve">                                                </w:t>
            </w:r>
            <w:r>
              <w:rPr>
                <w:rFonts w:eastAsiaTheme="minorEastAsia"/>
                <w:sz w:val="28"/>
                <w:szCs w:val="28"/>
              </w:rPr>
              <w:t xml:space="preserve">                  </w:t>
            </w:r>
          </w:p>
          <w:p w:rsidR="00AB39D3" w:rsidRDefault="00AB39D3" w:rsidP="00A61D36">
            <w:pPr>
              <w:spacing w:after="200" w:line="276" w:lineRule="auto"/>
              <w:ind w:left="720"/>
              <w:contextualSpacing/>
              <w:rPr>
                <w:rFonts w:eastAsiaTheme="minorEastAsia"/>
                <w:sz w:val="28"/>
                <w:szCs w:val="28"/>
              </w:rPr>
            </w:pPr>
            <w:r>
              <w:rPr>
                <w:rFonts w:eastAsiaTheme="minorEastAsia"/>
                <w:sz w:val="28"/>
                <w:szCs w:val="28"/>
              </w:rPr>
              <w:t xml:space="preserve">   </w:t>
            </w:r>
            <w:proofErr w:type="spellStart"/>
            <w:proofErr w:type="gramStart"/>
            <w:r w:rsidR="00E323CA" w:rsidRPr="004D43E5">
              <w:rPr>
                <w:rFonts w:eastAsiaTheme="minorEastAsia"/>
                <w:sz w:val="28"/>
                <w:szCs w:val="28"/>
              </w:rPr>
              <w:t>Курчалоевского</w:t>
            </w:r>
            <w:proofErr w:type="spellEnd"/>
            <w:r w:rsidR="00E323CA" w:rsidRPr="004D43E5">
              <w:rPr>
                <w:rFonts w:eastAsiaTheme="minorEastAsia"/>
                <w:sz w:val="28"/>
                <w:szCs w:val="28"/>
              </w:rPr>
              <w:t xml:space="preserve"> </w:t>
            </w:r>
            <w:r w:rsidR="00E323CA">
              <w:rPr>
                <w:rFonts w:eastAsiaTheme="minorEastAsia"/>
                <w:sz w:val="28"/>
                <w:szCs w:val="28"/>
              </w:rPr>
              <w:t xml:space="preserve"> </w:t>
            </w:r>
            <w:r w:rsidR="00E323CA" w:rsidRPr="004D43E5">
              <w:rPr>
                <w:rFonts w:eastAsiaTheme="minorEastAsia"/>
                <w:sz w:val="28"/>
                <w:szCs w:val="28"/>
              </w:rPr>
              <w:t>района</w:t>
            </w:r>
            <w:proofErr w:type="gramEnd"/>
            <w:r w:rsidR="00E323CA" w:rsidRPr="004D43E5">
              <w:rPr>
                <w:rFonts w:eastAsiaTheme="minorEastAsia"/>
                <w:sz w:val="28"/>
                <w:szCs w:val="28"/>
              </w:rPr>
              <w:t>»</w:t>
            </w:r>
          </w:p>
          <w:p w:rsidR="00AB39D3" w:rsidRPr="004D43E5" w:rsidRDefault="00AB39D3" w:rsidP="00A61D36">
            <w:pPr>
              <w:spacing w:after="200" w:line="276" w:lineRule="auto"/>
              <w:ind w:left="720"/>
              <w:contextualSpacing/>
              <w:rPr>
                <w:rFonts w:eastAsiaTheme="minorEastAsia"/>
                <w:sz w:val="28"/>
                <w:szCs w:val="28"/>
              </w:rPr>
            </w:pPr>
            <w:r>
              <w:rPr>
                <w:rFonts w:eastAsiaTheme="minorEastAsia"/>
                <w:sz w:val="28"/>
                <w:szCs w:val="28"/>
              </w:rPr>
              <w:t xml:space="preserve">   </w:t>
            </w:r>
            <w:r w:rsidR="00E323CA" w:rsidRPr="00E43E39">
              <w:rPr>
                <w:color w:val="000000"/>
                <w:sz w:val="28"/>
              </w:rPr>
              <w:t>от___</w:t>
            </w:r>
            <w:proofErr w:type="gramStart"/>
            <w:r w:rsidR="00E323CA" w:rsidRPr="00E43E39">
              <w:rPr>
                <w:color w:val="000000"/>
                <w:sz w:val="28"/>
              </w:rPr>
              <w:t>_._</w:t>
            </w:r>
            <w:proofErr w:type="gramEnd"/>
            <w:r w:rsidR="00E323CA" w:rsidRPr="00E43E39">
              <w:rPr>
                <w:color w:val="000000"/>
                <w:sz w:val="28"/>
              </w:rPr>
              <w:t>____.___№___</w:t>
            </w:r>
          </w:p>
          <w:p w:rsidR="00AB39D3" w:rsidRPr="004D43E5" w:rsidRDefault="00AB39D3" w:rsidP="00E323CA">
            <w:pPr>
              <w:tabs>
                <w:tab w:val="left" w:pos="726"/>
                <w:tab w:val="left" w:pos="876"/>
              </w:tabs>
              <w:spacing w:line="276" w:lineRule="auto"/>
              <w:ind w:firstLine="709"/>
              <w:rPr>
                <w:rFonts w:eastAsiaTheme="minorEastAsia"/>
                <w:sz w:val="28"/>
                <w:szCs w:val="28"/>
              </w:rPr>
            </w:pPr>
            <w:r>
              <w:rPr>
                <w:color w:val="000000"/>
                <w:sz w:val="28"/>
              </w:rPr>
              <w:t xml:space="preserve">   </w:t>
            </w:r>
          </w:p>
        </w:tc>
      </w:tr>
    </w:tbl>
    <w:p w:rsidR="00217F23" w:rsidRPr="007A18E1" w:rsidRDefault="00217F23" w:rsidP="00217F23">
      <w:pPr>
        <w:pStyle w:val="afa"/>
        <w:rPr>
          <w:sz w:val="28"/>
          <w:szCs w:val="28"/>
        </w:rPr>
      </w:pPr>
    </w:p>
    <w:p w:rsidR="00AB39D3" w:rsidRPr="00E323CA" w:rsidRDefault="00AB39D3" w:rsidP="00E323CA">
      <w:pPr>
        <w:rPr>
          <w:sz w:val="28"/>
          <w:szCs w:val="28"/>
        </w:rPr>
      </w:pPr>
    </w:p>
    <w:p w:rsidR="002E5733" w:rsidRDefault="002E5733" w:rsidP="00B51874">
      <w:pPr>
        <w:pStyle w:val="ae"/>
        <w:rPr>
          <w:sz w:val="28"/>
          <w:szCs w:val="28"/>
        </w:rPr>
      </w:pPr>
    </w:p>
    <w:p w:rsidR="002E5733" w:rsidRDefault="002E5733" w:rsidP="00B51874">
      <w:pPr>
        <w:pStyle w:val="ae"/>
        <w:rPr>
          <w:sz w:val="28"/>
          <w:szCs w:val="28"/>
        </w:rPr>
      </w:pPr>
    </w:p>
    <w:p w:rsidR="00217F23" w:rsidRPr="00CA0F54" w:rsidRDefault="00217F23" w:rsidP="00217F23">
      <w:pPr>
        <w:jc w:val="center"/>
        <w:rPr>
          <w:b/>
          <w:bCs/>
          <w:sz w:val="28"/>
          <w:szCs w:val="28"/>
        </w:rPr>
      </w:pPr>
      <w:r w:rsidRPr="00CA0F54">
        <w:rPr>
          <w:b/>
          <w:bCs/>
          <w:sz w:val="28"/>
          <w:szCs w:val="28"/>
        </w:rPr>
        <w:t>ПЕРЕЧЕНЬ</w:t>
      </w:r>
    </w:p>
    <w:p w:rsidR="00217F23" w:rsidRPr="00CA0F54" w:rsidRDefault="00217F23" w:rsidP="00217F23">
      <w:pPr>
        <w:jc w:val="center"/>
        <w:rPr>
          <w:b/>
          <w:bCs/>
          <w:sz w:val="28"/>
          <w:szCs w:val="28"/>
        </w:rPr>
      </w:pPr>
      <w:r w:rsidRPr="00CA0F54">
        <w:rPr>
          <w:b/>
          <w:bCs/>
          <w:sz w:val="28"/>
          <w:szCs w:val="28"/>
        </w:rPr>
        <w:t>должностей работников, которым установлен ненормированный рабочий день и  которым</w:t>
      </w:r>
    </w:p>
    <w:p w:rsidR="00217F23" w:rsidRPr="00CA0F54" w:rsidRDefault="00217F23" w:rsidP="00217F23">
      <w:pPr>
        <w:jc w:val="center"/>
        <w:rPr>
          <w:sz w:val="28"/>
          <w:szCs w:val="28"/>
        </w:rPr>
      </w:pPr>
      <w:r w:rsidRPr="00CA0F54">
        <w:rPr>
          <w:b/>
          <w:bCs/>
          <w:sz w:val="28"/>
          <w:szCs w:val="28"/>
        </w:rPr>
        <w:t>устанавливается дополнительный отпуск в календарных днях</w:t>
      </w:r>
    </w:p>
    <w:p w:rsidR="00217F23" w:rsidRPr="00CA0F54" w:rsidRDefault="00217F23" w:rsidP="00217F23">
      <w:pPr>
        <w:widowControl w:val="0"/>
        <w:autoSpaceDE w:val="0"/>
        <w:autoSpaceDN w:val="0"/>
        <w:adjustRightInd w:val="0"/>
        <w:ind w:firstLine="840"/>
        <w:jc w:val="both"/>
        <w:rPr>
          <w:sz w:val="28"/>
          <w:szCs w:val="28"/>
        </w:rPr>
      </w:pPr>
    </w:p>
    <w:p w:rsidR="00217F23" w:rsidRPr="00CA0F54" w:rsidRDefault="00217F23" w:rsidP="00217F23">
      <w:pPr>
        <w:spacing w:line="360" w:lineRule="auto"/>
        <w:ind w:firstLine="840"/>
        <w:jc w:val="both"/>
        <w:rPr>
          <w:sz w:val="28"/>
          <w:szCs w:val="28"/>
        </w:rPr>
      </w:pPr>
      <w:r w:rsidRPr="00CA0F54">
        <w:rPr>
          <w:sz w:val="28"/>
          <w:szCs w:val="28"/>
        </w:rPr>
        <w:t xml:space="preserve">Руководитель (директор, начальник, заведующий)           </w:t>
      </w:r>
      <w:r w:rsidR="00F04ADE">
        <w:rPr>
          <w:sz w:val="28"/>
          <w:szCs w:val="28"/>
        </w:rPr>
        <w:t>3</w:t>
      </w:r>
      <w:r w:rsidRPr="00CA0F54">
        <w:rPr>
          <w:sz w:val="28"/>
          <w:szCs w:val="28"/>
        </w:rPr>
        <w:t xml:space="preserve"> </w:t>
      </w:r>
      <w:proofErr w:type="spellStart"/>
      <w:r w:rsidRPr="00CA0F54">
        <w:rPr>
          <w:sz w:val="28"/>
          <w:szCs w:val="28"/>
        </w:rPr>
        <w:t>дн</w:t>
      </w:r>
      <w:proofErr w:type="spellEnd"/>
      <w:r w:rsidRPr="00CA0F54">
        <w:rPr>
          <w:sz w:val="28"/>
          <w:szCs w:val="28"/>
        </w:rPr>
        <w:t>.</w:t>
      </w:r>
    </w:p>
    <w:p w:rsidR="00217F23" w:rsidRPr="00CA0F54" w:rsidRDefault="00217F23" w:rsidP="00217F23">
      <w:pPr>
        <w:spacing w:line="360" w:lineRule="auto"/>
        <w:ind w:firstLine="840"/>
        <w:jc w:val="both"/>
        <w:rPr>
          <w:sz w:val="28"/>
          <w:szCs w:val="28"/>
        </w:rPr>
      </w:pPr>
      <w:r w:rsidRPr="00CA0F54">
        <w:rPr>
          <w:sz w:val="28"/>
          <w:szCs w:val="28"/>
        </w:rPr>
        <w:t xml:space="preserve">Заместитель руководителя                        </w:t>
      </w:r>
      <w:r w:rsidR="00841123">
        <w:rPr>
          <w:sz w:val="28"/>
          <w:szCs w:val="28"/>
        </w:rPr>
        <w:t xml:space="preserve">                            </w:t>
      </w:r>
      <w:r w:rsidR="00F04ADE">
        <w:rPr>
          <w:sz w:val="28"/>
          <w:szCs w:val="28"/>
        </w:rPr>
        <w:t>3</w:t>
      </w:r>
      <w:r w:rsidRPr="00CA0F54">
        <w:rPr>
          <w:sz w:val="28"/>
          <w:szCs w:val="28"/>
        </w:rPr>
        <w:t xml:space="preserve"> </w:t>
      </w:r>
      <w:proofErr w:type="spellStart"/>
      <w:r w:rsidRPr="00CA0F54">
        <w:rPr>
          <w:sz w:val="28"/>
          <w:szCs w:val="28"/>
        </w:rPr>
        <w:t>дн</w:t>
      </w:r>
      <w:proofErr w:type="spellEnd"/>
      <w:r w:rsidRPr="00CA0F54">
        <w:rPr>
          <w:sz w:val="28"/>
          <w:szCs w:val="28"/>
        </w:rPr>
        <w:t>.</w:t>
      </w:r>
    </w:p>
    <w:p w:rsidR="00217F23" w:rsidRPr="00CA0F54" w:rsidRDefault="00217F23" w:rsidP="00217F23">
      <w:pPr>
        <w:spacing w:line="360" w:lineRule="auto"/>
        <w:ind w:firstLine="840"/>
        <w:jc w:val="both"/>
        <w:rPr>
          <w:sz w:val="28"/>
          <w:szCs w:val="28"/>
        </w:rPr>
      </w:pPr>
      <w:r w:rsidRPr="00CA0F54">
        <w:rPr>
          <w:sz w:val="28"/>
          <w:szCs w:val="28"/>
        </w:rPr>
        <w:t xml:space="preserve">Старший воспитатель                           </w:t>
      </w:r>
      <w:r w:rsidR="00841123">
        <w:rPr>
          <w:sz w:val="28"/>
          <w:szCs w:val="28"/>
        </w:rPr>
        <w:t xml:space="preserve">                                </w:t>
      </w:r>
      <w:r w:rsidRPr="00CA0F54">
        <w:rPr>
          <w:sz w:val="28"/>
          <w:szCs w:val="28"/>
        </w:rPr>
        <w:t xml:space="preserve"> </w:t>
      </w:r>
      <w:r w:rsidR="00F04ADE">
        <w:rPr>
          <w:sz w:val="28"/>
          <w:szCs w:val="28"/>
        </w:rPr>
        <w:t>3</w:t>
      </w:r>
      <w:r w:rsidRPr="00CA0F54">
        <w:rPr>
          <w:sz w:val="28"/>
          <w:szCs w:val="28"/>
        </w:rPr>
        <w:t xml:space="preserve"> </w:t>
      </w:r>
      <w:proofErr w:type="spellStart"/>
      <w:r w:rsidRPr="00CA0F54">
        <w:rPr>
          <w:sz w:val="28"/>
          <w:szCs w:val="28"/>
        </w:rPr>
        <w:t>дн</w:t>
      </w:r>
      <w:proofErr w:type="spellEnd"/>
      <w:r w:rsidRPr="00CA0F54">
        <w:rPr>
          <w:sz w:val="28"/>
          <w:szCs w:val="28"/>
        </w:rPr>
        <w:t>.</w:t>
      </w:r>
    </w:p>
    <w:p w:rsidR="00217F23" w:rsidRPr="00CA0F54" w:rsidRDefault="00217F23" w:rsidP="00217F23">
      <w:pPr>
        <w:widowControl w:val="0"/>
        <w:tabs>
          <w:tab w:val="left" w:pos="853"/>
        </w:tabs>
        <w:spacing w:line="250" w:lineRule="exact"/>
        <w:ind w:left="520"/>
        <w:jc w:val="both"/>
        <w:rPr>
          <w:sz w:val="28"/>
          <w:szCs w:val="28"/>
        </w:rPr>
      </w:pPr>
    </w:p>
    <w:p w:rsidR="00217F23" w:rsidRPr="00CA0F54" w:rsidRDefault="00217F23" w:rsidP="00841123">
      <w:pPr>
        <w:rPr>
          <w:b/>
          <w:bCs/>
          <w:sz w:val="28"/>
          <w:szCs w:val="28"/>
        </w:rPr>
      </w:pPr>
    </w:p>
    <w:p w:rsidR="00217F23" w:rsidRDefault="00217F23" w:rsidP="00217F23">
      <w:pPr>
        <w:jc w:val="center"/>
        <w:rPr>
          <w:b/>
          <w:bCs/>
          <w:sz w:val="28"/>
          <w:szCs w:val="28"/>
        </w:rPr>
      </w:pPr>
    </w:p>
    <w:p w:rsidR="00982617" w:rsidRPr="00CA0F54" w:rsidRDefault="00982617" w:rsidP="00AB39D3">
      <w:pPr>
        <w:jc w:val="center"/>
        <w:rPr>
          <w:b/>
          <w:bCs/>
          <w:sz w:val="28"/>
          <w:szCs w:val="28"/>
        </w:rPr>
      </w:pPr>
      <w:r w:rsidRPr="00217F23">
        <w:rPr>
          <w:sz w:val="40"/>
          <w:szCs w:val="40"/>
        </w:rPr>
        <w:t>перечень</w:t>
      </w:r>
      <w:r w:rsidRPr="00CA0F54">
        <w:rPr>
          <w:b/>
          <w:bCs/>
          <w:sz w:val="28"/>
          <w:szCs w:val="28"/>
        </w:rPr>
        <w:t xml:space="preserve"> </w:t>
      </w:r>
      <w:r>
        <w:rPr>
          <w:b/>
          <w:bCs/>
          <w:sz w:val="28"/>
          <w:szCs w:val="28"/>
        </w:rPr>
        <w:t>д</w:t>
      </w:r>
      <w:r w:rsidRPr="00CA0F54">
        <w:rPr>
          <w:b/>
          <w:bCs/>
          <w:sz w:val="28"/>
          <w:szCs w:val="28"/>
        </w:rPr>
        <w:t>олжностей</w:t>
      </w:r>
      <w:r>
        <w:rPr>
          <w:b/>
          <w:bCs/>
          <w:sz w:val="28"/>
          <w:szCs w:val="28"/>
        </w:rPr>
        <w:t xml:space="preserve"> работников</w:t>
      </w:r>
      <w:r w:rsidR="00F04ADE">
        <w:rPr>
          <w:b/>
          <w:bCs/>
          <w:sz w:val="28"/>
          <w:szCs w:val="28"/>
        </w:rPr>
        <w:t xml:space="preserve"> учреждения, имеющих удлиненный </w:t>
      </w:r>
      <w:r>
        <w:rPr>
          <w:b/>
          <w:bCs/>
          <w:sz w:val="28"/>
          <w:szCs w:val="28"/>
        </w:rPr>
        <w:t>отпуск</w:t>
      </w:r>
    </w:p>
    <w:p w:rsidR="00982617" w:rsidRPr="00CA0F54" w:rsidRDefault="00982617" w:rsidP="00217F23">
      <w:pPr>
        <w:jc w:val="center"/>
        <w:rPr>
          <w:b/>
          <w:bCs/>
          <w:sz w:val="28"/>
          <w:szCs w:val="28"/>
        </w:rPr>
      </w:pPr>
    </w:p>
    <w:tbl>
      <w:tblPr>
        <w:tblStyle w:val="a7"/>
        <w:tblW w:w="0" w:type="auto"/>
        <w:tblLook w:val="04A0" w:firstRow="1" w:lastRow="0" w:firstColumn="1" w:lastColumn="0" w:noHBand="0" w:noVBand="1"/>
      </w:tblPr>
      <w:tblGrid>
        <w:gridCol w:w="949"/>
        <w:gridCol w:w="5207"/>
        <w:gridCol w:w="3131"/>
      </w:tblGrid>
      <w:tr w:rsidR="00AB39D3" w:rsidRPr="00CA0F54" w:rsidTr="004005E3">
        <w:tc>
          <w:tcPr>
            <w:tcW w:w="949" w:type="dxa"/>
          </w:tcPr>
          <w:p w:rsidR="00217F23" w:rsidRPr="00CA0F54" w:rsidRDefault="00217F23" w:rsidP="00580AF4">
            <w:pPr>
              <w:jc w:val="center"/>
              <w:rPr>
                <w:bCs/>
                <w:sz w:val="28"/>
                <w:szCs w:val="28"/>
              </w:rPr>
            </w:pPr>
            <w:r w:rsidRPr="00CA0F54">
              <w:rPr>
                <w:bCs/>
                <w:sz w:val="28"/>
                <w:szCs w:val="28"/>
              </w:rPr>
              <w:t>№п/п</w:t>
            </w:r>
          </w:p>
        </w:tc>
        <w:tc>
          <w:tcPr>
            <w:tcW w:w="5207" w:type="dxa"/>
          </w:tcPr>
          <w:p w:rsidR="00217F23" w:rsidRPr="00CA0F54" w:rsidRDefault="00217F23" w:rsidP="00580AF4">
            <w:pPr>
              <w:jc w:val="center"/>
              <w:rPr>
                <w:bCs/>
                <w:sz w:val="28"/>
                <w:szCs w:val="28"/>
              </w:rPr>
            </w:pPr>
            <w:r w:rsidRPr="00CA0F54">
              <w:rPr>
                <w:bCs/>
                <w:sz w:val="28"/>
                <w:szCs w:val="28"/>
              </w:rPr>
              <w:t>должность</w:t>
            </w:r>
          </w:p>
        </w:tc>
        <w:tc>
          <w:tcPr>
            <w:tcW w:w="3131" w:type="dxa"/>
          </w:tcPr>
          <w:p w:rsidR="00217F23" w:rsidRPr="00CA0F54" w:rsidRDefault="00217F23" w:rsidP="00580AF4">
            <w:pPr>
              <w:jc w:val="center"/>
              <w:rPr>
                <w:bCs/>
                <w:sz w:val="28"/>
                <w:szCs w:val="28"/>
              </w:rPr>
            </w:pPr>
            <w:r w:rsidRPr="00CA0F54">
              <w:rPr>
                <w:bCs/>
                <w:sz w:val="28"/>
                <w:szCs w:val="28"/>
              </w:rPr>
              <w:t>Календарные дни</w:t>
            </w:r>
          </w:p>
        </w:tc>
      </w:tr>
      <w:tr w:rsidR="00AB39D3" w:rsidRPr="00CA0F54" w:rsidTr="004005E3">
        <w:tc>
          <w:tcPr>
            <w:tcW w:w="949" w:type="dxa"/>
          </w:tcPr>
          <w:p w:rsidR="00217F23" w:rsidRPr="00CA0F54" w:rsidRDefault="00217F23" w:rsidP="00580AF4">
            <w:pPr>
              <w:jc w:val="center"/>
              <w:rPr>
                <w:bCs/>
                <w:sz w:val="28"/>
                <w:szCs w:val="28"/>
              </w:rPr>
            </w:pPr>
            <w:r w:rsidRPr="00CA0F54">
              <w:rPr>
                <w:bCs/>
                <w:sz w:val="28"/>
                <w:szCs w:val="28"/>
              </w:rPr>
              <w:t>1.</w:t>
            </w:r>
          </w:p>
        </w:tc>
        <w:tc>
          <w:tcPr>
            <w:tcW w:w="5207" w:type="dxa"/>
          </w:tcPr>
          <w:p w:rsidR="00217F23" w:rsidRPr="00CA0F54" w:rsidRDefault="00217F23" w:rsidP="00580AF4">
            <w:pPr>
              <w:rPr>
                <w:bCs/>
                <w:sz w:val="28"/>
                <w:szCs w:val="28"/>
              </w:rPr>
            </w:pPr>
            <w:r w:rsidRPr="00CA0F54">
              <w:rPr>
                <w:bCs/>
                <w:sz w:val="28"/>
                <w:szCs w:val="28"/>
              </w:rPr>
              <w:t>Заведующий</w:t>
            </w:r>
          </w:p>
        </w:tc>
        <w:tc>
          <w:tcPr>
            <w:tcW w:w="3131" w:type="dxa"/>
          </w:tcPr>
          <w:p w:rsidR="00217F23" w:rsidRPr="00CA0F54" w:rsidRDefault="00217F23" w:rsidP="00580AF4">
            <w:pPr>
              <w:jc w:val="center"/>
              <w:rPr>
                <w:bCs/>
                <w:sz w:val="28"/>
                <w:szCs w:val="28"/>
              </w:rPr>
            </w:pPr>
            <w:r w:rsidRPr="00CA0F54">
              <w:rPr>
                <w:bCs/>
                <w:sz w:val="28"/>
                <w:szCs w:val="28"/>
              </w:rPr>
              <w:t>42</w:t>
            </w:r>
          </w:p>
        </w:tc>
      </w:tr>
      <w:tr w:rsidR="00AB39D3" w:rsidRPr="00CA0F54" w:rsidTr="004005E3">
        <w:tc>
          <w:tcPr>
            <w:tcW w:w="949" w:type="dxa"/>
          </w:tcPr>
          <w:p w:rsidR="00217F23" w:rsidRPr="00CA0F54" w:rsidRDefault="00217F23" w:rsidP="00580AF4">
            <w:pPr>
              <w:jc w:val="center"/>
              <w:rPr>
                <w:bCs/>
                <w:sz w:val="28"/>
                <w:szCs w:val="28"/>
              </w:rPr>
            </w:pPr>
            <w:r w:rsidRPr="00CA0F54">
              <w:rPr>
                <w:bCs/>
                <w:sz w:val="28"/>
                <w:szCs w:val="28"/>
              </w:rPr>
              <w:t>2.</w:t>
            </w:r>
          </w:p>
        </w:tc>
        <w:tc>
          <w:tcPr>
            <w:tcW w:w="5207" w:type="dxa"/>
          </w:tcPr>
          <w:p w:rsidR="00217F23" w:rsidRPr="00CA0F54" w:rsidRDefault="00217F23" w:rsidP="00580AF4">
            <w:pPr>
              <w:rPr>
                <w:bCs/>
                <w:sz w:val="28"/>
                <w:szCs w:val="28"/>
              </w:rPr>
            </w:pPr>
            <w:r w:rsidRPr="00CA0F54">
              <w:rPr>
                <w:bCs/>
                <w:sz w:val="28"/>
                <w:szCs w:val="28"/>
              </w:rPr>
              <w:t>Старший воспитатель</w:t>
            </w:r>
          </w:p>
        </w:tc>
        <w:tc>
          <w:tcPr>
            <w:tcW w:w="3131" w:type="dxa"/>
          </w:tcPr>
          <w:p w:rsidR="00217F23" w:rsidRPr="00CA0F54" w:rsidRDefault="00217F23" w:rsidP="00580AF4">
            <w:pPr>
              <w:jc w:val="center"/>
              <w:rPr>
                <w:sz w:val="28"/>
                <w:szCs w:val="28"/>
              </w:rPr>
            </w:pPr>
            <w:r w:rsidRPr="00CA0F54">
              <w:rPr>
                <w:bCs/>
                <w:sz w:val="28"/>
                <w:szCs w:val="28"/>
              </w:rPr>
              <w:t>42</w:t>
            </w:r>
          </w:p>
        </w:tc>
      </w:tr>
      <w:tr w:rsidR="00AB39D3" w:rsidRPr="00CA0F54" w:rsidTr="004005E3">
        <w:tc>
          <w:tcPr>
            <w:tcW w:w="949" w:type="dxa"/>
          </w:tcPr>
          <w:p w:rsidR="00217F23" w:rsidRPr="00CA0F54" w:rsidRDefault="00217F23" w:rsidP="00580AF4">
            <w:pPr>
              <w:jc w:val="center"/>
              <w:rPr>
                <w:bCs/>
                <w:sz w:val="28"/>
                <w:szCs w:val="28"/>
              </w:rPr>
            </w:pPr>
            <w:r w:rsidRPr="00CA0F54">
              <w:rPr>
                <w:bCs/>
                <w:sz w:val="28"/>
                <w:szCs w:val="28"/>
              </w:rPr>
              <w:t>3.</w:t>
            </w:r>
          </w:p>
        </w:tc>
        <w:tc>
          <w:tcPr>
            <w:tcW w:w="5207" w:type="dxa"/>
          </w:tcPr>
          <w:p w:rsidR="00217F23" w:rsidRPr="00CA0F54" w:rsidRDefault="00217F23" w:rsidP="00580AF4">
            <w:pPr>
              <w:rPr>
                <w:bCs/>
                <w:sz w:val="28"/>
                <w:szCs w:val="28"/>
              </w:rPr>
            </w:pPr>
            <w:r w:rsidRPr="00CA0F54">
              <w:rPr>
                <w:bCs/>
                <w:sz w:val="28"/>
                <w:szCs w:val="28"/>
              </w:rPr>
              <w:t>Воспитатель</w:t>
            </w:r>
          </w:p>
        </w:tc>
        <w:tc>
          <w:tcPr>
            <w:tcW w:w="3131" w:type="dxa"/>
          </w:tcPr>
          <w:p w:rsidR="00217F23" w:rsidRPr="00CA0F54" w:rsidRDefault="00217F23" w:rsidP="00580AF4">
            <w:pPr>
              <w:jc w:val="center"/>
              <w:rPr>
                <w:sz w:val="28"/>
                <w:szCs w:val="28"/>
              </w:rPr>
            </w:pPr>
            <w:r w:rsidRPr="00CA0F54">
              <w:rPr>
                <w:bCs/>
                <w:sz w:val="28"/>
                <w:szCs w:val="28"/>
              </w:rPr>
              <w:t>42</w:t>
            </w:r>
          </w:p>
        </w:tc>
      </w:tr>
      <w:tr w:rsidR="00AB39D3" w:rsidRPr="00CA0F54" w:rsidTr="004005E3">
        <w:tc>
          <w:tcPr>
            <w:tcW w:w="949" w:type="dxa"/>
          </w:tcPr>
          <w:p w:rsidR="004005E3" w:rsidRPr="00CA0F54" w:rsidRDefault="004005E3" w:rsidP="00932DE3">
            <w:pPr>
              <w:jc w:val="center"/>
              <w:rPr>
                <w:bCs/>
                <w:sz w:val="28"/>
                <w:szCs w:val="28"/>
              </w:rPr>
            </w:pPr>
            <w:r>
              <w:rPr>
                <w:bCs/>
                <w:sz w:val="28"/>
                <w:szCs w:val="28"/>
              </w:rPr>
              <w:t>4</w:t>
            </w:r>
            <w:r w:rsidRPr="00CA0F54">
              <w:rPr>
                <w:bCs/>
                <w:sz w:val="28"/>
                <w:szCs w:val="28"/>
              </w:rPr>
              <w:t>.</w:t>
            </w:r>
          </w:p>
        </w:tc>
        <w:tc>
          <w:tcPr>
            <w:tcW w:w="5207" w:type="dxa"/>
          </w:tcPr>
          <w:p w:rsidR="004005E3" w:rsidRPr="00CA0F54" w:rsidRDefault="004005E3" w:rsidP="00932DE3">
            <w:pPr>
              <w:rPr>
                <w:bCs/>
                <w:sz w:val="28"/>
                <w:szCs w:val="28"/>
              </w:rPr>
            </w:pPr>
            <w:r w:rsidRPr="00CA0F54">
              <w:rPr>
                <w:bCs/>
                <w:sz w:val="28"/>
                <w:szCs w:val="28"/>
              </w:rPr>
              <w:t>Музыкальный руководитель</w:t>
            </w:r>
          </w:p>
        </w:tc>
        <w:tc>
          <w:tcPr>
            <w:tcW w:w="3131" w:type="dxa"/>
          </w:tcPr>
          <w:p w:rsidR="004005E3" w:rsidRPr="00CA0F54" w:rsidRDefault="004005E3" w:rsidP="00932DE3">
            <w:pPr>
              <w:jc w:val="center"/>
              <w:rPr>
                <w:sz w:val="28"/>
                <w:szCs w:val="28"/>
              </w:rPr>
            </w:pPr>
            <w:r w:rsidRPr="00CA0F54">
              <w:rPr>
                <w:bCs/>
                <w:sz w:val="28"/>
                <w:szCs w:val="28"/>
              </w:rPr>
              <w:t>42</w:t>
            </w:r>
          </w:p>
        </w:tc>
      </w:tr>
      <w:tr w:rsidR="00AB39D3" w:rsidRPr="00CA0F54" w:rsidTr="004005E3">
        <w:tc>
          <w:tcPr>
            <w:tcW w:w="949" w:type="dxa"/>
          </w:tcPr>
          <w:p w:rsidR="004005E3" w:rsidRPr="00CA0F54" w:rsidRDefault="004005E3" w:rsidP="00932DE3">
            <w:pPr>
              <w:jc w:val="center"/>
              <w:rPr>
                <w:bCs/>
                <w:sz w:val="28"/>
                <w:szCs w:val="28"/>
              </w:rPr>
            </w:pPr>
            <w:r>
              <w:rPr>
                <w:bCs/>
                <w:sz w:val="28"/>
                <w:szCs w:val="28"/>
              </w:rPr>
              <w:t>5</w:t>
            </w:r>
            <w:r w:rsidRPr="00CA0F54">
              <w:rPr>
                <w:bCs/>
                <w:sz w:val="28"/>
                <w:szCs w:val="28"/>
              </w:rPr>
              <w:t>.</w:t>
            </w:r>
          </w:p>
        </w:tc>
        <w:tc>
          <w:tcPr>
            <w:tcW w:w="5207" w:type="dxa"/>
          </w:tcPr>
          <w:p w:rsidR="004005E3" w:rsidRPr="00CA0F54" w:rsidRDefault="004005E3" w:rsidP="00932DE3">
            <w:pPr>
              <w:rPr>
                <w:bCs/>
                <w:sz w:val="28"/>
                <w:szCs w:val="28"/>
              </w:rPr>
            </w:pPr>
            <w:r w:rsidRPr="00CA0F54">
              <w:rPr>
                <w:bCs/>
                <w:sz w:val="28"/>
                <w:szCs w:val="28"/>
              </w:rPr>
              <w:t>Инструктор по физической культуре</w:t>
            </w:r>
          </w:p>
        </w:tc>
        <w:tc>
          <w:tcPr>
            <w:tcW w:w="3131" w:type="dxa"/>
          </w:tcPr>
          <w:p w:rsidR="004005E3" w:rsidRPr="00CA0F54" w:rsidRDefault="004005E3" w:rsidP="00932DE3">
            <w:pPr>
              <w:jc w:val="center"/>
              <w:rPr>
                <w:sz w:val="28"/>
                <w:szCs w:val="28"/>
              </w:rPr>
            </w:pPr>
            <w:r w:rsidRPr="00CA0F54">
              <w:rPr>
                <w:bCs/>
                <w:sz w:val="28"/>
                <w:szCs w:val="28"/>
              </w:rPr>
              <w:t>42</w:t>
            </w:r>
          </w:p>
        </w:tc>
      </w:tr>
      <w:tr w:rsidR="00AB39D3" w:rsidRPr="00CA0F54" w:rsidTr="004005E3">
        <w:tc>
          <w:tcPr>
            <w:tcW w:w="949" w:type="dxa"/>
          </w:tcPr>
          <w:p w:rsidR="004005E3" w:rsidRDefault="004005E3" w:rsidP="00932DE3">
            <w:pPr>
              <w:jc w:val="center"/>
              <w:rPr>
                <w:bCs/>
                <w:sz w:val="28"/>
                <w:szCs w:val="28"/>
              </w:rPr>
            </w:pPr>
            <w:r>
              <w:rPr>
                <w:bCs/>
                <w:sz w:val="28"/>
                <w:szCs w:val="28"/>
              </w:rPr>
              <w:t xml:space="preserve">6 </w:t>
            </w:r>
          </w:p>
        </w:tc>
        <w:tc>
          <w:tcPr>
            <w:tcW w:w="5207" w:type="dxa"/>
          </w:tcPr>
          <w:p w:rsidR="004005E3" w:rsidRPr="00CA0F54" w:rsidRDefault="004005E3" w:rsidP="00932DE3">
            <w:pPr>
              <w:rPr>
                <w:bCs/>
                <w:sz w:val="28"/>
                <w:szCs w:val="28"/>
              </w:rPr>
            </w:pPr>
            <w:r>
              <w:rPr>
                <w:bCs/>
                <w:sz w:val="28"/>
                <w:szCs w:val="28"/>
              </w:rPr>
              <w:t>Педагог психолог</w:t>
            </w:r>
          </w:p>
        </w:tc>
        <w:tc>
          <w:tcPr>
            <w:tcW w:w="3131" w:type="dxa"/>
          </w:tcPr>
          <w:p w:rsidR="004005E3" w:rsidRPr="00CA0F54" w:rsidRDefault="004005E3" w:rsidP="00932DE3">
            <w:pPr>
              <w:jc w:val="center"/>
              <w:rPr>
                <w:bCs/>
                <w:sz w:val="28"/>
                <w:szCs w:val="28"/>
              </w:rPr>
            </w:pPr>
            <w:r>
              <w:rPr>
                <w:bCs/>
                <w:sz w:val="28"/>
                <w:szCs w:val="28"/>
              </w:rPr>
              <w:t>42</w:t>
            </w:r>
          </w:p>
        </w:tc>
      </w:tr>
      <w:tr w:rsidR="00AB39D3" w:rsidRPr="00CA0F54" w:rsidTr="004005E3">
        <w:tc>
          <w:tcPr>
            <w:tcW w:w="949" w:type="dxa"/>
          </w:tcPr>
          <w:p w:rsidR="004005E3" w:rsidRDefault="004005E3" w:rsidP="00932DE3">
            <w:pPr>
              <w:jc w:val="center"/>
              <w:rPr>
                <w:bCs/>
                <w:sz w:val="28"/>
                <w:szCs w:val="28"/>
              </w:rPr>
            </w:pPr>
            <w:r>
              <w:rPr>
                <w:bCs/>
                <w:sz w:val="28"/>
                <w:szCs w:val="28"/>
              </w:rPr>
              <w:t>7</w:t>
            </w:r>
          </w:p>
        </w:tc>
        <w:tc>
          <w:tcPr>
            <w:tcW w:w="5207" w:type="dxa"/>
          </w:tcPr>
          <w:p w:rsidR="004005E3" w:rsidRDefault="004005E3" w:rsidP="00932DE3">
            <w:pPr>
              <w:rPr>
                <w:bCs/>
                <w:sz w:val="28"/>
                <w:szCs w:val="28"/>
              </w:rPr>
            </w:pPr>
            <w:r>
              <w:rPr>
                <w:bCs/>
                <w:sz w:val="28"/>
                <w:szCs w:val="28"/>
              </w:rPr>
              <w:t>Педагог доп. Обр.</w:t>
            </w:r>
          </w:p>
        </w:tc>
        <w:tc>
          <w:tcPr>
            <w:tcW w:w="3131" w:type="dxa"/>
          </w:tcPr>
          <w:p w:rsidR="004005E3" w:rsidRDefault="004005E3" w:rsidP="00932DE3">
            <w:pPr>
              <w:jc w:val="center"/>
              <w:rPr>
                <w:bCs/>
                <w:sz w:val="28"/>
                <w:szCs w:val="28"/>
              </w:rPr>
            </w:pPr>
            <w:r>
              <w:rPr>
                <w:bCs/>
                <w:sz w:val="28"/>
                <w:szCs w:val="28"/>
              </w:rPr>
              <w:t>42</w:t>
            </w:r>
          </w:p>
        </w:tc>
      </w:tr>
    </w:tbl>
    <w:p w:rsidR="00AA0224" w:rsidRPr="00CA0F54" w:rsidRDefault="00AA0224" w:rsidP="00AA0224">
      <w:pPr>
        <w:rPr>
          <w:sz w:val="28"/>
          <w:szCs w:val="28"/>
        </w:rPr>
      </w:pPr>
    </w:p>
    <w:p w:rsidR="006E2E41" w:rsidRPr="00CA0F54" w:rsidRDefault="006E2E41" w:rsidP="009D47DB">
      <w:pPr>
        <w:widowControl w:val="0"/>
        <w:tabs>
          <w:tab w:val="left" w:pos="853"/>
        </w:tabs>
        <w:spacing w:line="250" w:lineRule="exact"/>
        <w:ind w:left="520"/>
        <w:jc w:val="both"/>
        <w:rPr>
          <w:sz w:val="28"/>
          <w:szCs w:val="28"/>
        </w:rPr>
      </w:pPr>
    </w:p>
    <w:p w:rsidR="00217F23" w:rsidRPr="004005E3" w:rsidRDefault="00217F23" w:rsidP="00217F23">
      <w:pPr>
        <w:jc w:val="center"/>
        <w:rPr>
          <w:b/>
          <w:bCs/>
          <w:sz w:val="28"/>
          <w:szCs w:val="28"/>
        </w:rPr>
      </w:pPr>
    </w:p>
    <w:p w:rsidR="00217F23" w:rsidRPr="004005E3" w:rsidRDefault="00217F23" w:rsidP="00217F23">
      <w:pPr>
        <w:jc w:val="center"/>
        <w:rPr>
          <w:b/>
          <w:bCs/>
          <w:sz w:val="28"/>
          <w:szCs w:val="28"/>
        </w:rPr>
      </w:pPr>
    </w:p>
    <w:p w:rsidR="00217F23" w:rsidRPr="004005E3" w:rsidRDefault="00217F23" w:rsidP="00217F23">
      <w:pPr>
        <w:jc w:val="center"/>
        <w:rPr>
          <w:b/>
          <w:bCs/>
          <w:sz w:val="28"/>
          <w:szCs w:val="28"/>
        </w:rPr>
      </w:pPr>
    </w:p>
    <w:p w:rsidR="00AB39D3" w:rsidRPr="00E13B77" w:rsidRDefault="00AB39D3" w:rsidP="00AB39D3">
      <w:pPr>
        <w:pageBreakBefore/>
        <w:autoSpaceDE w:val="0"/>
        <w:autoSpaceDN w:val="0"/>
        <w:adjustRightInd w:val="0"/>
        <w:jc w:val="right"/>
        <w:rPr>
          <w:b/>
          <w:bCs/>
          <w:iCs/>
          <w:sz w:val="28"/>
          <w:szCs w:val="28"/>
        </w:rPr>
      </w:pPr>
      <w:r w:rsidRPr="00E13B77">
        <w:rPr>
          <w:b/>
          <w:bCs/>
          <w:iCs/>
          <w:sz w:val="28"/>
          <w:szCs w:val="28"/>
        </w:rPr>
        <w:lastRenderedPageBreak/>
        <w:t xml:space="preserve">Приложение № </w:t>
      </w:r>
      <w:r>
        <w:rPr>
          <w:b/>
          <w:bCs/>
          <w:iCs/>
          <w:sz w:val="28"/>
          <w:szCs w:val="28"/>
        </w:rPr>
        <w:t>9</w:t>
      </w:r>
    </w:p>
    <w:p w:rsidR="00AB39D3" w:rsidRPr="00E13B77" w:rsidRDefault="00AB39D3" w:rsidP="00AB39D3">
      <w:pPr>
        <w:autoSpaceDE w:val="0"/>
        <w:autoSpaceDN w:val="0"/>
        <w:adjustRightInd w:val="0"/>
        <w:jc w:val="right"/>
        <w:rPr>
          <w:b/>
          <w:bCs/>
          <w:iCs/>
          <w:sz w:val="28"/>
          <w:szCs w:val="28"/>
        </w:rPr>
      </w:pPr>
      <w:r w:rsidRPr="00E13B77">
        <w:rPr>
          <w:b/>
          <w:bCs/>
          <w:iCs/>
          <w:sz w:val="28"/>
          <w:szCs w:val="28"/>
        </w:rPr>
        <w:t xml:space="preserve">к коллективному договору </w:t>
      </w:r>
    </w:p>
    <w:p w:rsidR="00AB39D3" w:rsidRPr="00CA0F54" w:rsidRDefault="00AB39D3" w:rsidP="00AB39D3">
      <w:pPr>
        <w:autoSpaceDE w:val="0"/>
        <w:autoSpaceDN w:val="0"/>
        <w:adjustRightInd w:val="0"/>
        <w:jc w:val="right"/>
        <w:rPr>
          <w:bCs/>
          <w:iCs/>
          <w:sz w:val="28"/>
          <w:szCs w:val="28"/>
        </w:rPr>
      </w:pPr>
    </w:p>
    <w:p w:rsidR="00AB39D3" w:rsidRPr="00CA0F54" w:rsidRDefault="00AB39D3" w:rsidP="00AB39D3">
      <w:pPr>
        <w:spacing w:line="276" w:lineRule="auto"/>
        <w:rPr>
          <w:sz w:val="28"/>
          <w:szCs w:val="28"/>
        </w:rPr>
      </w:pPr>
      <w:r>
        <w:rPr>
          <w:sz w:val="28"/>
          <w:szCs w:val="28"/>
        </w:rPr>
        <w:t xml:space="preserve"> </w:t>
      </w:r>
      <w:r w:rsidRPr="00CA0F54">
        <w:rPr>
          <w:sz w:val="28"/>
          <w:szCs w:val="28"/>
        </w:rPr>
        <w:t>СОГЛАСОВАНО:</w:t>
      </w:r>
      <w:r w:rsidRPr="004D43E5">
        <w:rPr>
          <w:sz w:val="28"/>
          <w:szCs w:val="28"/>
        </w:rPr>
        <w:t xml:space="preserve"> </w:t>
      </w:r>
      <w:r>
        <w:rPr>
          <w:sz w:val="28"/>
          <w:szCs w:val="28"/>
        </w:rPr>
        <w:t xml:space="preserve">                                                 </w:t>
      </w:r>
      <w:r w:rsidRPr="00CA0F54">
        <w:rPr>
          <w:sz w:val="28"/>
          <w:szCs w:val="28"/>
        </w:rPr>
        <w:t>УТВЕРЖДАЮ: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501"/>
      </w:tblGrid>
      <w:tr w:rsidR="00AB39D3" w:rsidRPr="004D43E5" w:rsidTr="00A61D36">
        <w:trPr>
          <w:trHeight w:val="2155"/>
          <w:jc w:val="center"/>
        </w:trPr>
        <w:tc>
          <w:tcPr>
            <w:tcW w:w="4786" w:type="dxa"/>
            <w:tcBorders>
              <w:top w:val="nil"/>
              <w:left w:val="nil"/>
              <w:bottom w:val="nil"/>
              <w:right w:val="nil"/>
            </w:tcBorders>
            <w:hideMark/>
          </w:tcPr>
          <w:p w:rsidR="00AB39D3" w:rsidRPr="004D43E5" w:rsidRDefault="00AB39D3" w:rsidP="00A61D36">
            <w:pPr>
              <w:spacing w:after="200" w:line="276" w:lineRule="auto"/>
              <w:contextualSpacing/>
              <w:rPr>
                <w:rFonts w:eastAsiaTheme="minorEastAsia"/>
                <w:sz w:val="28"/>
                <w:szCs w:val="28"/>
              </w:rPr>
            </w:pPr>
            <w:r w:rsidRPr="004D43E5">
              <w:rPr>
                <w:rFonts w:eastAsiaTheme="minorEastAsia"/>
                <w:sz w:val="28"/>
                <w:szCs w:val="28"/>
              </w:rPr>
              <w:t xml:space="preserve">Председатель профкома МБДОУ     </w:t>
            </w:r>
            <w:proofErr w:type="gramStart"/>
            <w:r w:rsidRPr="004D43E5">
              <w:rPr>
                <w:rFonts w:eastAsiaTheme="minorEastAsia"/>
                <w:sz w:val="28"/>
                <w:szCs w:val="28"/>
              </w:rPr>
              <w:t xml:space="preserve">   «</w:t>
            </w:r>
            <w:proofErr w:type="gramEnd"/>
            <w:r>
              <w:rPr>
                <w:rFonts w:eastAsiaTheme="minorEastAsia"/>
                <w:sz w:val="28"/>
                <w:szCs w:val="28"/>
              </w:rPr>
              <w:t>Детский сад №</w:t>
            </w:r>
            <w:r w:rsidR="00E323CA">
              <w:rPr>
                <w:rFonts w:eastAsiaTheme="minorEastAsia"/>
                <w:sz w:val="28"/>
                <w:szCs w:val="28"/>
              </w:rPr>
              <w:t>2</w:t>
            </w:r>
            <w:r>
              <w:rPr>
                <w:rFonts w:eastAsiaTheme="minorEastAsia"/>
                <w:sz w:val="28"/>
                <w:szCs w:val="28"/>
              </w:rPr>
              <w:t xml:space="preserve"> «С</w:t>
            </w:r>
            <w:r w:rsidR="00E323CA">
              <w:rPr>
                <w:rFonts w:eastAsiaTheme="minorEastAsia"/>
                <w:sz w:val="28"/>
                <w:szCs w:val="28"/>
              </w:rPr>
              <w:t>ветлячок</w:t>
            </w:r>
            <w:r w:rsidRPr="004D43E5">
              <w:rPr>
                <w:rFonts w:eastAsiaTheme="minorEastAsia"/>
                <w:sz w:val="28"/>
                <w:szCs w:val="28"/>
              </w:rPr>
              <w:t>»</w:t>
            </w:r>
          </w:p>
          <w:p w:rsidR="00AB39D3" w:rsidRPr="004D43E5" w:rsidRDefault="00AB39D3" w:rsidP="00A61D36">
            <w:pPr>
              <w:spacing w:after="200" w:line="276" w:lineRule="auto"/>
              <w:contextualSpacing/>
              <w:rPr>
                <w:rFonts w:eastAsiaTheme="minorEastAsia"/>
                <w:sz w:val="28"/>
                <w:szCs w:val="28"/>
              </w:rPr>
            </w:pPr>
            <w:r>
              <w:rPr>
                <w:rFonts w:eastAsiaTheme="minorEastAsia"/>
                <w:sz w:val="28"/>
                <w:szCs w:val="28"/>
              </w:rPr>
              <w:t xml:space="preserve">с. </w:t>
            </w:r>
            <w:proofErr w:type="spellStart"/>
            <w:r w:rsidR="00E323CA">
              <w:rPr>
                <w:rFonts w:eastAsiaTheme="minorEastAsia"/>
                <w:sz w:val="28"/>
                <w:szCs w:val="28"/>
              </w:rPr>
              <w:t>Гелдаган</w:t>
            </w:r>
            <w:proofErr w:type="spellEnd"/>
            <w:r w:rsidRPr="004D43E5">
              <w:rPr>
                <w:rFonts w:eastAsiaTheme="minorEastAsia"/>
                <w:sz w:val="28"/>
                <w:szCs w:val="28"/>
              </w:rPr>
              <w:t xml:space="preserve"> </w:t>
            </w:r>
            <w:proofErr w:type="spellStart"/>
            <w:r>
              <w:rPr>
                <w:rFonts w:eastAsiaTheme="minorEastAsia"/>
                <w:sz w:val="28"/>
                <w:szCs w:val="28"/>
              </w:rPr>
              <w:t>Курчалоевского</w:t>
            </w:r>
            <w:proofErr w:type="spellEnd"/>
            <w:r>
              <w:rPr>
                <w:rFonts w:eastAsiaTheme="minorEastAsia"/>
                <w:sz w:val="28"/>
                <w:szCs w:val="28"/>
              </w:rPr>
              <w:t xml:space="preserve"> </w:t>
            </w:r>
            <w:r w:rsidRPr="004D43E5">
              <w:rPr>
                <w:rFonts w:eastAsiaTheme="minorEastAsia"/>
                <w:sz w:val="28"/>
                <w:szCs w:val="28"/>
              </w:rPr>
              <w:t>района»</w:t>
            </w:r>
          </w:p>
          <w:p w:rsidR="00AB39D3" w:rsidRDefault="00AB39D3" w:rsidP="00A61D36">
            <w:pPr>
              <w:spacing w:line="276" w:lineRule="auto"/>
              <w:rPr>
                <w:rFonts w:eastAsiaTheme="minorEastAsia"/>
                <w:sz w:val="28"/>
                <w:szCs w:val="28"/>
              </w:rPr>
            </w:pPr>
            <w:r w:rsidRPr="004D43E5">
              <w:rPr>
                <w:rFonts w:eastAsiaTheme="minorEastAsia"/>
                <w:sz w:val="28"/>
                <w:szCs w:val="28"/>
              </w:rPr>
              <w:t xml:space="preserve">____________ </w:t>
            </w:r>
            <w:r w:rsidR="00E323CA">
              <w:rPr>
                <w:rFonts w:eastAsiaTheme="minorEastAsia"/>
                <w:sz w:val="28"/>
                <w:szCs w:val="28"/>
              </w:rPr>
              <w:t>Д.Т. Саламова</w:t>
            </w:r>
          </w:p>
          <w:p w:rsidR="00AB39D3" w:rsidRPr="00385F6F" w:rsidRDefault="00AB39D3" w:rsidP="00A61D36">
            <w:pPr>
              <w:rPr>
                <w:rFonts w:eastAsiaTheme="minorEastAsia"/>
                <w:sz w:val="28"/>
                <w:szCs w:val="28"/>
              </w:rPr>
            </w:pPr>
            <w:r w:rsidRPr="00E43E39">
              <w:rPr>
                <w:color w:val="000000"/>
                <w:sz w:val="28"/>
              </w:rPr>
              <w:t>____._____.___</w:t>
            </w:r>
            <w:r>
              <w:rPr>
                <w:color w:val="000000"/>
                <w:sz w:val="28"/>
              </w:rPr>
              <w:t>__</w:t>
            </w:r>
          </w:p>
        </w:tc>
        <w:tc>
          <w:tcPr>
            <w:tcW w:w="4501" w:type="dxa"/>
            <w:tcBorders>
              <w:top w:val="nil"/>
              <w:left w:val="nil"/>
              <w:bottom w:val="nil"/>
              <w:right w:val="nil"/>
            </w:tcBorders>
          </w:tcPr>
          <w:p w:rsidR="00AB39D3" w:rsidRPr="004D43E5" w:rsidRDefault="00AB39D3" w:rsidP="00A61D36">
            <w:pPr>
              <w:spacing w:after="200" w:line="276" w:lineRule="auto"/>
              <w:ind w:left="720"/>
              <w:contextualSpacing/>
              <w:rPr>
                <w:rFonts w:eastAsiaTheme="minorEastAsia"/>
                <w:sz w:val="28"/>
                <w:szCs w:val="28"/>
              </w:rPr>
            </w:pPr>
            <w:r>
              <w:rPr>
                <w:rFonts w:eastAsiaTheme="minorEastAsia"/>
                <w:sz w:val="28"/>
                <w:szCs w:val="28"/>
              </w:rPr>
              <w:t xml:space="preserve">   </w:t>
            </w:r>
            <w:r w:rsidRPr="004D43E5">
              <w:rPr>
                <w:rFonts w:eastAsiaTheme="minorEastAsia"/>
                <w:sz w:val="28"/>
                <w:szCs w:val="28"/>
              </w:rPr>
              <w:t xml:space="preserve">Заведующий МБДОУ </w:t>
            </w:r>
          </w:p>
          <w:p w:rsidR="00AB39D3" w:rsidRDefault="00AB39D3" w:rsidP="00A61D36">
            <w:pPr>
              <w:tabs>
                <w:tab w:val="left" w:pos="989"/>
              </w:tabs>
              <w:spacing w:after="200" w:line="276" w:lineRule="auto"/>
              <w:ind w:left="720"/>
              <w:contextualSpacing/>
              <w:rPr>
                <w:rFonts w:eastAsiaTheme="minorEastAsia"/>
                <w:sz w:val="28"/>
                <w:szCs w:val="28"/>
              </w:rPr>
            </w:pPr>
            <w:r>
              <w:rPr>
                <w:rFonts w:eastAsiaTheme="minorEastAsia"/>
                <w:sz w:val="28"/>
                <w:szCs w:val="28"/>
              </w:rPr>
              <w:t xml:space="preserve">   </w:t>
            </w:r>
            <w:r w:rsidRPr="004D43E5">
              <w:rPr>
                <w:rFonts w:eastAsiaTheme="minorEastAsia"/>
                <w:sz w:val="28"/>
                <w:szCs w:val="28"/>
              </w:rPr>
              <w:t>«Детский сад №</w:t>
            </w:r>
            <w:r w:rsidR="00E323CA">
              <w:rPr>
                <w:rFonts w:eastAsiaTheme="minorEastAsia"/>
                <w:sz w:val="28"/>
                <w:szCs w:val="28"/>
              </w:rPr>
              <w:t>2</w:t>
            </w:r>
            <w:r w:rsidRPr="004D43E5">
              <w:rPr>
                <w:rFonts w:eastAsiaTheme="minorEastAsia"/>
                <w:sz w:val="28"/>
                <w:szCs w:val="28"/>
              </w:rPr>
              <w:t xml:space="preserve"> «</w:t>
            </w:r>
            <w:r>
              <w:rPr>
                <w:rFonts w:eastAsiaTheme="minorEastAsia"/>
                <w:sz w:val="28"/>
                <w:szCs w:val="28"/>
              </w:rPr>
              <w:t>С</w:t>
            </w:r>
            <w:r w:rsidR="00E323CA">
              <w:rPr>
                <w:rFonts w:eastAsiaTheme="minorEastAsia"/>
                <w:sz w:val="28"/>
                <w:szCs w:val="28"/>
              </w:rPr>
              <w:t xml:space="preserve">ветлячок с. </w:t>
            </w:r>
            <w:proofErr w:type="spellStart"/>
            <w:r w:rsidR="00E323CA">
              <w:rPr>
                <w:rFonts w:eastAsiaTheme="minorEastAsia"/>
                <w:sz w:val="28"/>
                <w:szCs w:val="28"/>
              </w:rPr>
              <w:t>Гелдаган</w:t>
            </w:r>
            <w:proofErr w:type="spellEnd"/>
            <w:r w:rsidRPr="004D43E5">
              <w:rPr>
                <w:rFonts w:eastAsiaTheme="minorEastAsia"/>
                <w:sz w:val="28"/>
                <w:szCs w:val="28"/>
              </w:rPr>
              <w:t xml:space="preserve">»                                                </w:t>
            </w:r>
            <w:r>
              <w:rPr>
                <w:rFonts w:eastAsiaTheme="minorEastAsia"/>
                <w:sz w:val="28"/>
                <w:szCs w:val="28"/>
              </w:rPr>
              <w:t xml:space="preserve">                  </w:t>
            </w:r>
          </w:p>
          <w:p w:rsidR="00AB39D3" w:rsidRDefault="00AB39D3" w:rsidP="00A61D36">
            <w:pPr>
              <w:spacing w:after="200" w:line="276" w:lineRule="auto"/>
              <w:ind w:left="720"/>
              <w:contextualSpacing/>
              <w:rPr>
                <w:rFonts w:eastAsiaTheme="minorEastAsia"/>
                <w:sz w:val="28"/>
                <w:szCs w:val="28"/>
              </w:rPr>
            </w:pPr>
            <w:r>
              <w:rPr>
                <w:rFonts w:eastAsiaTheme="minorEastAsia"/>
                <w:sz w:val="28"/>
                <w:szCs w:val="28"/>
              </w:rPr>
              <w:t xml:space="preserve">   </w:t>
            </w:r>
            <w:proofErr w:type="spellStart"/>
            <w:proofErr w:type="gramStart"/>
            <w:r w:rsidR="008F39B0" w:rsidRPr="004D43E5">
              <w:rPr>
                <w:rFonts w:eastAsiaTheme="minorEastAsia"/>
                <w:sz w:val="28"/>
                <w:szCs w:val="28"/>
              </w:rPr>
              <w:t>Курчалоевского</w:t>
            </w:r>
            <w:proofErr w:type="spellEnd"/>
            <w:r w:rsidR="008F39B0" w:rsidRPr="004D43E5">
              <w:rPr>
                <w:rFonts w:eastAsiaTheme="minorEastAsia"/>
                <w:sz w:val="28"/>
                <w:szCs w:val="28"/>
              </w:rPr>
              <w:t xml:space="preserve"> </w:t>
            </w:r>
            <w:r w:rsidR="008F39B0">
              <w:rPr>
                <w:rFonts w:eastAsiaTheme="minorEastAsia"/>
                <w:sz w:val="28"/>
                <w:szCs w:val="28"/>
              </w:rPr>
              <w:t xml:space="preserve"> </w:t>
            </w:r>
            <w:r w:rsidR="008F39B0" w:rsidRPr="004D43E5">
              <w:rPr>
                <w:rFonts w:eastAsiaTheme="minorEastAsia"/>
                <w:sz w:val="28"/>
                <w:szCs w:val="28"/>
              </w:rPr>
              <w:t>района</w:t>
            </w:r>
            <w:proofErr w:type="gramEnd"/>
            <w:r w:rsidR="008F39B0" w:rsidRPr="004D43E5">
              <w:rPr>
                <w:rFonts w:eastAsiaTheme="minorEastAsia"/>
                <w:sz w:val="28"/>
                <w:szCs w:val="28"/>
              </w:rPr>
              <w:t>»</w:t>
            </w:r>
          </w:p>
          <w:p w:rsidR="00AB39D3" w:rsidRPr="004D43E5" w:rsidRDefault="00AB39D3" w:rsidP="00A61D36">
            <w:pPr>
              <w:spacing w:after="200" w:line="276" w:lineRule="auto"/>
              <w:ind w:left="720"/>
              <w:contextualSpacing/>
              <w:rPr>
                <w:rFonts w:eastAsiaTheme="minorEastAsia"/>
                <w:sz w:val="28"/>
                <w:szCs w:val="28"/>
              </w:rPr>
            </w:pPr>
            <w:r>
              <w:rPr>
                <w:rFonts w:eastAsiaTheme="minorEastAsia"/>
                <w:sz w:val="28"/>
                <w:szCs w:val="28"/>
              </w:rPr>
              <w:t xml:space="preserve">   </w:t>
            </w:r>
            <w:r w:rsidR="008F39B0" w:rsidRPr="00E43E39">
              <w:rPr>
                <w:color w:val="000000"/>
                <w:sz w:val="28"/>
              </w:rPr>
              <w:t>от___</w:t>
            </w:r>
            <w:proofErr w:type="gramStart"/>
            <w:r w:rsidR="008F39B0" w:rsidRPr="00E43E39">
              <w:rPr>
                <w:color w:val="000000"/>
                <w:sz w:val="28"/>
              </w:rPr>
              <w:t>_._</w:t>
            </w:r>
            <w:proofErr w:type="gramEnd"/>
            <w:r w:rsidR="008F39B0" w:rsidRPr="00E43E39">
              <w:rPr>
                <w:color w:val="000000"/>
                <w:sz w:val="28"/>
              </w:rPr>
              <w:t>____.___№___</w:t>
            </w:r>
          </w:p>
          <w:p w:rsidR="00AB39D3" w:rsidRPr="004D43E5" w:rsidRDefault="00AB39D3" w:rsidP="008F39B0">
            <w:pPr>
              <w:tabs>
                <w:tab w:val="left" w:pos="726"/>
                <w:tab w:val="left" w:pos="876"/>
              </w:tabs>
              <w:spacing w:line="276" w:lineRule="auto"/>
              <w:ind w:firstLine="709"/>
              <w:rPr>
                <w:rFonts w:eastAsiaTheme="minorEastAsia"/>
                <w:sz w:val="28"/>
                <w:szCs w:val="28"/>
              </w:rPr>
            </w:pPr>
            <w:r>
              <w:rPr>
                <w:color w:val="000000"/>
                <w:sz w:val="28"/>
              </w:rPr>
              <w:t xml:space="preserve">   </w:t>
            </w:r>
          </w:p>
        </w:tc>
      </w:tr>
    </w:tbl>
    <w:p w:rsidR="004D78CF" w:rsidRPr="00CA0F54" w:rsidRDefault="004D78CF" w:rsidP="004D78CF">
      <w:pPr>
        <w:tabs>
          <w:tab w:val="left" w:pos="853"/>
        </w:tabs>
        <w:spacing w:line="250" w:lineRule="exact"/>
        <w:ind w:left="520"/>
        <w:jc w:val="both"/>
        <w:rPr>
          <w:sz w:val="28"/>
          <w:szCs w:val="28"/>
        </w:rPr>
      </w:pPr>
    </w:p>
    <w:p w:rsidR="00647C3B" w:rsidRPr="00CA0F54" w:rsidRDefault="00647C3B" w:rsidP="00647C3B">
      <w:pPr>
        <w:pStyle w:val="ae"/>
        <w:ind w:left="-142"/>
        <w:jc w:val="both"/>
        <w:rPr>
          <w:rFonts w:eastAsia="Lucida Sans Unicode"/>
          <w:sz w:val="28"/>
          <w:szCs w:val="28"/>
        </w:rPr>
      </w:pPr>
    </w:p>
    <w:p w:rsidR="004D78CF" w:rsidRPr="00CA0F54" w:rsidRDefault="004D78CF" w:rsidP="00647C3B">
      <w:pPr>
        <w:pStyle w:val="ae"/>
        <w:ind w:left="-142"/>
        <w:jc w:val="both"/>
        <w:rPr>
          <w:sz w:val="28"/>
          <w:szCs w:val="28"/>
        </w:rPr>
      </w:pPr>
    </w:p>
    <w:p w:rsidR="00647C3B" w:rsidRPr="00CA0F54" w:rsidRDefault="00647C3B" w:rsidP="00647C3B">
      <w:pPr>
        <w:pStyle w:val="ae"/>
        <w:jc w:val="center"/>
        <w:rPr>
          <w:b/>
          <w:sz w:val="28"/>
          <w:szCs w:val="28"/>
        </w:rPr>
      </w:pPr>
      <w:r w:rsidRPr="00CA0F54">
        <w:rPr>
          <w:rFonts w:eastAsia="Arial"/>
          <w:b/>
          <w:sz w:val="28"/>
          <w:szCs w:val="28"/>
        </w:rPr>
        <w:t xml:space="preserve">Положение о </w:t>
      </w:r>
      <w:r w:rsidRPr="00CA0F54">
        <w:rPr>
          <w:b/>
          <w:sz w:val="28"/>
          <w:szCs w:val="28"/>
        </w:rPr>
        <w:t>распределении стимулирующей</w:t>
      </w:r>
    </w:p>
    <w:p w:rsidR="004D78CF" w:rsidRPr="00CA0F54" w:rsidRDefault="00647C3B" w:rsidP="00647C3B">
      <w:pPr>
        <w:pStyle w:val="ae"/>
        <w:jc w:val="center"/>
        <w:rPr>
          <w:rFonts w:eastAsia="Lucida Sans Unicode"/>
          <w:b/>
          <w:sz w:val="28"/>
          <w:szCs w:val="28"/>
        </w:rPr>
      </w:pPr>
      <w:r w:rsidRPr="00CA0F54">
        <w:rPr>
          <w:b/>
          <w:sz w:val="28"/>
          <w:szCs w:val="28"/>
        </w:rPr>
        <w:t>части фонда оплаты труда</w:t>
      </w:r>
    </w:p>
    <w:p w:rsidR="004D78CF" w:rsidRPr="00CA0F54" w:rsidRDefault="004D78CF" w:rsidP="00647C3B">
      <w:pPr>
        <w:pStyle w:val="ae"/>
        <w:jc w:val="center"/>
        <w:rPr>
          <w:rFonts w:eastAsia="Arial"/>
          <w:b/>
          <w:sz w:val="28"/>
          <w:szCs w:val="28"/>
        </w:rPr>
      </w:pPr>
    </w:p>
    <w:p w:rsidR="004D78CF" w:rsidRPr="00CA0F54" w:rsidRDefault="004D78CF" w:rsidP="00647C3B">
      <w:pPr>
        <w:pStyle w:val="ae"/>
        <w:ind w:left="-142"/>
        <w:jc w:val="both"/>
        <w:rPr>
          <w:rFonts w:eastAsia="Arial"/>
          <w:sz w:val="28"/>
          <w:szCs w:val="28"/>
          <w:lang w:eastAsia="ar-SA"/>
        </w:rPr>
      </w:pPr>
    </w:p>
    <w:p w:rsidR="004D78CF" w:rsidRPr="00CA0F54" w:rsidRDefault="004D78CF" w:rsidP="00647C3B">
      <w:pPr>
        <w:pStyle w:val="ae"/>
        <w:ind w:left="-142"/>
        <w:jc w:val="center"/>
        <w:rPr>
          <w:b/>
          <w:sz w:val="28"/>
          <w:szCs w:val="28"/>
          <w:lang w:eastAsia="ar-SA"/>
        </w:rPr>
      </w:pPr>
      <w:r w:rsidRPr="00CA0F54">
        <w:rPr>
          <w:rFonts w:eastAsia="Arial"/>
          <w:b/>
          <w:sz w:val="28"/>
          <w:szCs w:val="28"/>
          <w:lang w:eastAsia="ar-SA"/>
        </w:rPr>
        <w:t>I</w:t>
      </w:r>
      <w:r w:rsidRPr="00CA0F54">
        <w:rPr>
          <w:b/>
          <w:sz w:val="28"/>
          <w:szCs w:val="28"/>
          <w:lang w:eastAsia="ar-SA"/>
        </w:rPr>
        <w:t>. Общие положения</w:t>
      </w:r>
    </w:p>
    <w:p w:rsidR="004D78CF" w:rsidRPr="00CA0F54" w:rsidRDefault="004D78CF" w:rsidP="00647C3B">
      <w:pPr>
        <w:pStyle w:val="ae"/>
        <w:ind w:left="-142"/>
        <w:jc w:val="both"/>
        <w:rPr>
          <w:sz w:val="28"/>
          <w:szCs w:val="28"/>
        </w:rPr>
      </w:pPr>
    </w:p>
    <w:p w:rsidR="00BB77B4" w:rsidRPr="00CA0F54" w:rsidRDefault="00647C3B" w:rsidP="00647C3B">
      <w:pPr>
        <w:pStyle w:val="ae"/>
        <w:ind w:left="-142"/>
        <w:jc w:val="both"/>
        <w:rPr>
          <w:sz w:val="28"/>
          <w:szCs w:val="28"/>
        </w:rPr>
      </w:pPr>
      <w:r w:rsidRPr="00CA0F54">
        <w:rPr>
          <w:sz w:val="28"/>
          <w:szCs w:val="28"/>
        </w:rPr>
        <w:tab/>
      </w:r>
      <w:r w:rsidRPr="00CA0F54">
        <w:rPr>
          <w:sz w:val="28"/>
          <w:szCs w:val="28"/>
        </w:rPr>
        <w:tab/>
      </w:r>
      <w:r w:rsidR="004D78CF" w:rsidRPr="00CA0F54">
        <w:rPr>
          <w:sz w:val="28"/>
          <w:szCs w:val="28"/>
        </w:rPr>
        <w:t xml:space="preserve">1.1.  Настоящее Положение разработано для Муниципального бюджетного дошкольного образовательного учреждения «Детский сад </w:t>
      </w:r>
      <w:r w:rsidR="00AB39D3">
        <w:rPr>
          <w:sz w:val="28"/>
          <w:szCs w:val="28"/>
        </w:rPr>
        <w:t>№</w:t>
      </w:r>
      <w:r w:rsidR="008F39B0">
        <w:rPr>
          <w:sz w:val="28"/>
          <w:szCs w:val="28"/>
        </w:rPr>
        <w:t>2</w:t>
      </w:r>
      <w:r w:rsidR="006D00A4" w:rsidRPr="00CA0F54">
        <w:rPr>
          <w:sz w:val="28"/>
          <w:szCs w:val="28"/>
        </w:rPr>
        <w:t xml:space="preserve"> «</w:t>
      </w:r>
      <w:r w:rsidR="00AB39D3">
        <w:rPr>
          <w:sz w:val="28"/>
          <w:szCs w:val="28"/>
        </w:rPr>
        <w:t>С</w:t>
      </w:r>
      <w:r w:rsidR="008F39B0">
        <w:rPr>
          <w:sz w:val="28"/>
          <w:szCs w:val="28"/>
        </w:rPr>
        <w:t>ветлячок</w:t>
      </w:r>
      <w:r w:rsidR="004D78CF" w:rsidRPr="00CA0F54">
        <w:rPr>
          <w:sz w:val="28"/>
          <w:szCs w:val="28"/>
        </w:rPr>
        <w:t>»</w:t>
      </w:r>
      <w:r w:rsidR="00AB39D3">
        <w:rPr>
          <w:sz w:val="28"/>
          <w:szCs w:val="28"/>
        </w:rPr>
        <w:t xml:space="preserve"> с. </w:t>
      </w:r>
      <w:proofErr w:type="spellStart"/>
      <w:r w:rsidR="008F39B0">
        <w:rPr>
          <w:sz w:val="28"/>
          <w:szCs w:val="28"/>
        </w:rPr>
        <w:t>Гелдаган</w:t>
      </w:r>
      <w:proofErr w:type="spellEnd"/>
      <w:r w:rsidR="00AB39D3">
        <w:rPr>
          <w:sz w:val="28"/>
          <w:szCs w:val="28"/>
        </w:rPr>
        <w:t xml:space="preserve"> </w:t>
      </w:r>
      <w:proofErr w:type="spellStart"/>
      <w:r w:rsidR="00AB39D3">
        <w:rPr>
          <w:sz w:val="28"/>
          <w:szCs w:val="28"/>
        </w:rPr>
        <w:t>Курчалоевского</w:t>
      </w:r>
      <w:proofErr w:type="spellEnd"/>
      <w:r w:rsidR="00AB39D3">
        <w:rPr>
          <w:sz w:val="28"/>
          <w:szCs w:val="28"/>
        </w:rPr>
        <w:t xml:space="preserve"> района»</w:t>
      </w:r>
      <w:r w:rsidR="004D78CF" w:rsidRPr="00CA0F54">
        <w:rPr>
          <w:sz w:val="28"/>
          <w:szCs w:val="28"/>
        </w:rPr>
        <w:t xml:space="preserve"> (далее – Учреждение) в целях усиления материальной заинтересованности работников в повышении  качества образовательного и воспитательного процесса, развития творческой активности и инициативы при выполнении поставленных задач, повышения профессионального мастерства, мотивацию работников в области инновационной деятельности, современных образовательных технологий.</w:t>
      </w:r>
    </w:p>
    <w:p w:rsidR="00BB77B4" w:rsidRPr="00CA0F54" w:rsidRDefault="006D00A4" w:rsidP="00647C3B">
      <w:pPr>
        <w:pStyle w:val="ae"/>
        <w:ind w:left="-142"/>
        <w:jc w:val="both"/>
        <w:rPr>
          <w:sz w:val="28"/>
          <w:szCs w:val="28"/>
        </w:rPr>
      </w:pPr>
      <w:r w:rsidRPr="00CA0F54">
        <w:rPr>
          <w:sz w:val="28"/>
          <w:szCs w:val="28"/>
        </w:rPr>
        <w:tab/>
      </w:r>
      <w:r w:rsidRPr="00CA0F54">
        <w:rPr>
          <w:sz w:val="28"/>
          <w:szCs w:val="28"/>
        </w:rPr>
        <w:tab/>
      </w:r>
      <w:r w:rsidR="004D78CF" w:rsidRPr="00CA0F54">
        <w:rPr>
          <w:sz w:val="28"/>
          <w:szCs w:val="28"/>
        </w:rPr>
        <w:t>1.2. Настоящее Положение разработано в соответствии с ТК РФ, Законом РФ «Об образовании», Положением «Об оплате труда», Уставом Учреждения.</w:t>
      </w:r>
    </w:p>
    <w:p w:rsidR="004D78CF" w:rsidRPr="00CA0F54" w:rsidRDefault="006D00A4" w:rsidP="00647C3B">
      <w:pPr>
        <w:pStyle w:val="ae"/>
        <w:ind w:left="-142"/>
        <w:jc w:val="both"/>
        <w:rPr>
          <w:sz w:val="28"/>
          <w:szCs w:val="28"/>
        </w:rPr>
      </w:pPr>
      <w:r w:rsidRPr="00CA0F54">
        <w:rPr>
          <w:sz w:val="28"/>
          <w:szCs w:val="28"/>
        </w:rPr>
        <w:tab/>
      </w:r>
      <w:r w:rsidRPr="00CA0F54">
        <w:rPr>
          <w:sz w:val="28"/>
          <w:szCs w:val="28"/>
        </w:rPr>
        <w:tab/>
      </w:r>
      <w:r w:rsidR="004D78CF" w:rsidRPr="00CA0F54">
        <w:rPr>
          <w:sz w:val="28"/>
          <w:szCs w:val="28"/>
        </w:rPr>
        <w:t>1 3. Учреждению могут  быть предусмотрены  средства на установление выплат стимулирующего характера в размере  от 1 до 10 процентов фонда оплаты труда Учреждения.</w:t>
      </w:r>
    </w:p>
    <w:p w:rsidR="004D78CF" w:rsidRPr="00CA0F54" w:rsidRDefault="006D00A4" w:rsidP="00647C3B">
      <w:pPr>
        <w:pStyle w:val="ae"/>
        <w:ind w:left="-142"/>
        <w:jc w:val="both"/>
        <w:rPr>
          <w:sz w:val="28"/>
          <w:szCs w:val="28"/>
        </w:rPr>
      </w:pPr>
      <w:r w:rsidRPr="00CA0F54">
        <w:rPr>
          <w:sz w:val="28"/>
          <w:szCs w:val="28"/>
        </w:rPr>
        <w:tab/>
      </w:r>
      <w:r w:rsidR="004D78CF" w:rsidRPr="00CA0F54">
        <w:rPr>
          <w:sz w:val="28"/>
          <w:szCs w:val="28"/>
        </w:rPr>
        <w:t xml:space="preserve">1.4. Учреждение в пределах выделенных бюджетных ассигнований самостоятельно определяет размер и порядок выплат стимулирующего характера. </w:t>
      </w:r>
    </w:p>
    <w:p w:rsidR="004D78CF" w:rsidRDefault="00CA7C07" w:rsidP="00647C3B">
      <w:pPr>
        <w:pStyle w:val="ae"/>
        <w:ind w:left="-142"/>
        <w:jc w:val="both"/>
        <w:rPr>
          <w:sz w:val="28"/>
          <w:szCs w:val="28"/>
        </w:rPr>
      </w:pPr>
      <w:r w:rsidRPr="00CA0F54">
        <w:rPr>
          <w:sz w:val="28"/>
          <w:szCs w:val="28"/>
        </w:rPr>
        <w:tab/>
      </w:r>
      <w:r w:rsidR="004D78CF" w:rsidRPr="00CA0F54">
        <w:rPr>
          <w:sz w:val="28"/>
          <w:szCs w:val="28"/>
        </w:rPr>
        <w:t xml:space="preserve">1.5. Положение разрабатывается, обсуждается, корректируется и принимается на общем собрании трудового коллектива, согласовывается с профсоюзным </w:t>
      </w:r>
      <w:r w:rsidR="00982617" w:rsidRPr="00CA0F54">
        <w:rPr>
          <w:sz w:val="28"/>
          <w:szCs w:val="28"/>
        </w:rPr>
        <w:t>комитетом, и</w:t>
      </w:r>
      <w:r w:rsidR="004D78CF" w:rsidRPr="00CA0F54">
        <w:rPr>
          <w:sz w:val="28"/>
          <w:szCs w:val="28"/>
        </w:rPr>
        <w:t xml:space="preserve"> утверждается руководителем. </w:t>
      </w:r>
    </w:p>
    <w:p w:rsidR="00B37671" w:rsidRDefault="00B37671" w:rsidP="00647C3B">
      <w:pPr>
        <w:pStyle w:val="ae"/>
        <w:ind w:left="-142"/>
        <w:jc w:val="both"/>
        <w:rPr>
          <w:sz w:val="28"/>
          <w:szCs w:val="28"/>
        </w:rPr>
      </w:pPr>
    </w:p>
    <w:p w:rsidR="00B37671" w:rsidRDefault="00B37671" w:rsidP="00647C3B">
      <w:pPr>
        <w:pStyle w:val="ae"/>
        <w:ind w:left="-142"/>
        <w:jc w:val="both"/>
        <w:rPr>
          <w:sz w:val="28"/>
          <w:szCs w:val="28"/>
        </w:rPr>
      </w:pPr>
    </w:p>
    <w:p w:rsidR="009A5344" w:rsidRDefault="009A5344" w:rsidP="009A5344">
      <w:pPr>
        <w:pStyle w:val="afa"/>
        <w:ind w:left="0"/>
        <w:rPr>
          <w:spacing w:val="-5"/>
          <w:sz w:val="28"/>
          <w:szCs w:val="28"/>
        </w:rPr>
      </w:pPr>
    </w:p>
    <w:p w:rsidR="0017528E" w:rsidRPr="00A439DA" w:rsidRDefault="0017528E" w:rsidP="0017528E">
      <w:pPr>
        <w:pageBreakBefore/>
        <w:widowControl w:val="0"/>
        <w:spacing w:line="245" w:lineRule="exact"/>
        <w:jc w:val="right"/>
        <w:rPr>
          <w:b/>
          <w:sz w:val="28"/>
          <w:szCs w:val="28"/>
        </w:rPr>
      </w:pPr>
      <w:r>
        <w:rPr>
          <w:b/>
          <w:sz w:val="28"/>
          <w:szCs w:val="28"/>
        </w:rPr>
        <w:lastRenderedPageBreak/>
        <w:t xml:space="preserve">      </w:t>
      </w:r>
      <w:r w:rsidR="004E1F5A">
        <w:rPr>
          <w:b/>
          <w:sz w:val="28"/>
          <w:szCs w:val="28"/>
        </w:rPr>
        <w:t xml:space="preserve">                  Приложение №10</w:t>
      </w:r>
      <w:r w:rsidRPr="00A439DA">
        <w:rPr>
          <w:b/>
          <w:sz w:val="28"/>
          <w:szCs w:val="28"/>
        </w:rPr>
        <w:t xml:space="preserve">                                                                                                             к коллективному договору            </w:t>
      </w:r>
    </w:p>
    <w:p w:rsidR="0017528E" w:rsidRPr="00CA0F54" w:rsidRDefault="0017528E" w:rsidP="0017528E">
      <w:pPr>
        <w:widowControl w:val="0"/>
        <w:spacing w:line="245" w:lineRule="exact"/>
        <w:jc w:val="both"/>
        <w:rPr>
          <w:sz w:val="28"/>
          <w:szCs w:val="28"/>
        </w:rPr>
      </w:pPr>
    </w:p>
    <w:p w:rsidR="0017528E" w:rsidRPr="00CA0F54" w:rsidRDefault="0017528E" w:rsidP="0017528E">
      <w:pPr>
        <w:spacing w:line="276" w:lineRule="auto"/>
        <w:rPr>
          <w:sz w:val="28"/>
          <w:szCs w:val="28"/>
        </w:rPr>
      </w:pPr>
      <w:r w:rsidRPr="00CA0F54">
        <w:rPr>
          <w:sz w:val="28"/>
          <w:szCs w:val="28"/>
        </w:rPr>
        <w:t>СОГЛАСОВАНО:</w:t>
      </w:r>
      <w:r w:rsidRPr="004D43E5">
        <w:rPr>
          <w:sz w:val="28"/>
          <w:szCs w:val="28"/>
        </w:rPr>
        <w:t xml:space="preserve"> </w:t>
      </w:r>
      <w:r>
        <w:rPr>
          <w:sz w:val="28"/>
          <w:szCs w:val="28"/>
        </w:rPr>
        <w:t xml:space="preserve">                                           </w:t>
      </w:r>
      <w:r w:rsidRPr="00CA0F54">
        <w:rPr>
          <w:sz w:val="28"/>
          <w:szCs w:val="28"/>
        </w:rPr>
        <w:t>УТВЕРЖДАЮ: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9"/>
        <w:gridCol w:w="4758"/>
      </w:tblGrid>
      <w:tr w:rsidR="0017528E" w:rsidRPr="004D43E5" w:rsidTr="00A61D36">
        <w:trPr>
          <w:trHeight w:val="2155"/>
          <w:jc w:val="center"/>
        </w:trPr>
        <w:tc>
          <w:tcPr>
            <w:tcW w:w="4785" w:type="dxa"/>
            <w:tcBorders>
              <w:top w:val="nil"/>
              <w:left w:val="nil"/>
              <w:bottom w:val="nil"/>
              <w:right w:val="nil"/>
            </w:tcBorders>
            <w:hideMark/>
          </w:tcPr>
          <w:p w:rsidR="0017528E" w:rsidRPr="004D43E5" w:rsidRDefault="0017528E" w:rsidP="00A61D36">
            <w:pPr>
              <w:spacing w:after="200" w:line="276" w:lineRule="auto"/>
              <w:contextualSpacing/>
              <w:rPr>
                <w:rFonts w:eastAsiaTheme="minorEastAsia"/>
                <w:sz w:val="28"/>
                <w:szCs w:val="28"/>
              </w:rPr>
            </w:pPr>
            <w:r w:rsidRPr="004D43E5">
              <w:rPr>
                <w:rFonts w:eastAsiaTheme="minorEastAsia"/>
                <w:sz w:val="28"/>
                <w:szCs w:val="28"/>
              </w:rPr>
              <w:t xml:space="preserve">Председатель профкома МБДОУ     </w:t>
            </w:r>
            <w:proofErr w:type="gramStart"/>
            <w:r w:rsidRPr="004D43E5">
              <w:rPr>
                <w:rFonts w:eastAsiaTheme="minorEastAsia"/>
                <w:sz w:val="28"/>
                <w:szCs w:val="28"/>
              </w:rPr>
              <w:t xml:space="preserve">   «</w:t>
            </w:r>
            <w:proofErr w:type="gramEnd"/>
            <w:r w:rsidR="00FF777B">
              <w:rPr>
                <w:rFonts w:eastAsiaTheme="minorEastAsia"/>
                <w:sz w:val="28"/>
                <w:szCs w:val="28"/>
              </w:rPr>
              <w:t>Детский сад №2</w:t>
            </w:r>
            <w:r>
              <w:rPr>
                <w:rFonts w:eastAsiaTheme="minorEastAsia"/>
                <w:sz w:val="28"/>
                <w:szCs w:val="28"/>
              </w:rPr>
              <w:t xml:space="preserve"> «С</w:t>
            </w:r>
            <w:r w:rsidR="00FF777B">
              <w:rPr>
                <w:rFonts w:eastAsiaTheme="minorEastAsia"/>
                <w:sz w:val="28"/>
                <w:szCs w:val="28"/>
              </w:rPr>
              <w:t>ветлячок</w:t>
            </w:r>
            <w:r w:rsidRPr="004D43E5">
              <w:rPr>
                <w:rFonts w:eastAsiaTheme="minorEastAsia"/>
                <w:sz w:val="28"/>
                <w:szCs w:val="28"/>
              </w:rPr>
              <w:t>»</w:t>
            </w:r>
          </w:p>
          <w:p w:rsidR="004E1F5A" w:rsidRDefault="0017528E" w:rsidP="00A61D36">
            <w:pPr>
              <w:spacing w:after="200" w:line="276" w:lineRule="auto"/>
              <w:contextualSpacing/>
              <w:rPr>
                <w:rFonts w:eastAsiaTheme="minorEastAsia"/>
                <w:sz w:val="28"/>
                <w:szCs w:val="28"/>
              </w:rPr>
            </w:pPr>
            <w:r>
              <w:rPr>
                <w:rFonts w:eastAsiaTheme="minorEastAsia"/>
                <w:sz w:val="28"/>
                <w:szCs w:val="28"/>
              </w:rPr>
              <w:t xml:space="preserve">с. </w:t>
            </w:r>
            <w:proofErr w:type="spellStart"/>
            <w:r w:rsidR="00FF777B">
              <w:rPr>
                <w:rFonts w:eastAsiaTheme="minorEastAsia"/>
                <w:sz w:val="28"/>
                <w:szCs w:val="28"/>
              </w:rPr>
              <w:t>Гелдаган</w:t>
            </w:r>
            <w:proofErr w:type="spellEnd"/>
            <w:r w:rsidRPr="004D43E5">
              <w:rPr>
                <w:rFonts w:eastAsiaTheme="minorEastAsia"/>
                <w:sz w:val="28"/>
                <w:szCs w:val="28"/>
              </w:rPr>
              <w:t xml:space="preserve"> </w:t>
            </w:r>
          </w:p>
          <w:p w:rsidR="0017528E" w:rsidRPr="004D43E5" w:rsidRDefault="0017528E" w:rsidP="00A61D36">
            <w:pPr>
              <w:spacing w:after="200" w:line="276" w:lineRule="auto"/>
              <w:contextualSpacing/>
              <w:rPr>
                <w:rFonts w:eastAsiaTheme="minorEastAsia"/>
                <w:sz w:val="28"/>
                <w:szCs w:val="28"/>
              </w:rPr>
            </w:pPr>
            <w:proofErr w:type="spellStart"/>
            <w:r w:rsidRPr="004D43E5">
              <w:rPr>
                <w:rFonts w:eastAsiaTheme="minorEastAsia"/>
                <w:sz w:val="28"/>
                <w:szCs w:val="28"/>
              </w:rPr>
              <w:t>Курчалоевского</w:t>
            </w:r>
            <w:proofErr w:type="spellEnd"/>
            <w:r w:rsidRPr="004D43E5">
              <w:rPr>
                <w:rFonts w:eastAsiaTheme="minorEastAsia"/>
                <w:sz w:val="28"/>
                <w:szCs w:val="28"/>
              </w:rPr>
              <w:t xml:space="preserve"> района»</w:t>
            </w:r>
          </w:p>
          <w:p w:rsidR="0017528E" w:rsidRDefault="0017528E" w:rsidP="00A61D36">
            <w:pPr>
              <w:spacing w:line="276" w:lineRule="auto"/>
              <w:rPr>
                <w:rFonts w:eastAsiaTheme="minorEastAsia"/>
                <w:sz w:val="28"/>
                <w:szCs w:val="28"/>
              </w:rPr>
            </w:pPr>
            <w:r w:rsidRPr="004D43E5">
              <w:rPr>
                <w:rFonts w:eastAsiaTheme="minorEastAsia"/>
                <w:sz w:val="28"/>
                <w:szCs w:val="28"/>
              </w:rPr>
              <w:t xml:space="preserve">____________ </w:t>
            </w:r>
            <w:r w:rsidR="00FF777B">
              <w:rPr>
                <w:rFonts w:eastAsiaTheme="minorEastAsia"/>
                <w:sz w:val="28"/>
                <w:szCs w:val="28"/>
              </w:rPr>
              <w:t>Д.Т. Саламова</w:t>
            </w:r>
          </w:p>
          <w:p w:rsidR="0017528E" w:rsidRPr="00385F6F" w:rsidRDefault="0017528E" w:rsidP="00A61D36">
            <w:pPr>
              <w:rPr>
                <w:rFonts w:eastAsiaTheme="minorEastAsia"/>
                <w:sz w:val="28"/>
                <w:szCs w:val="28"/>
              </w:rPr>
            </w:pPr>
            <w:r w:rsidRPr="00E43E39">
              <w:rPr>
                <w:color w:val="000000"/>
                <w:sz w:val="28"/>
              </w:rPr>
              <w:t>____._____.___</w:t>
            </w:r>
            <w:r>
              <w:rPr>
                <w:color w:val="000000"/>
                <w:sz w:val="28"/>
              </w:rPr>
              <w:t>__</w:t>
            </w:r>
          </w:p>
        </w:tc>
        <w:tc>
          <w:tcPr>
            <w:tcW w:w="4962" w:type="dxa"/>
            <w:tcBorders>
              <w:top w:val="nil"/>
              <w:left w:val="nil"/>
              <w:bottom w:val="nil"/>
              <w:right w:val="nil"/>
            </w:tcBorders>
          </w:tcPr>
          <w:p w:rsidR="0017528E" w:rsidRPr="004D43E5" w:rsidRDefault="0017528E" w:rsidP="00A61D36">
            <w:pPr>
              <w:spacing w:after="200" w:line="276" w:lineRule="auto"/>
              <w:ind w:left="720"/>
              <w:contextualSpacing/>
              <w:rPr>
                <w:rFonts w:eastAsiaTheme="minorEastAsia"/>
                <w:sz w:val="28"/>
                <w:szCs w:val="28"/>
              </w:rPr>
            </w:pPr>
            <w:r w:rsidRPr="004D43E5">
              <w:rPr>
                <w:rFonts w:eastAsiaTheme="minorEastAsia"/>
                <w:sz w:val="28"/>
                <w:szCs w:val="28"/>
              </w:rPr>
              <w:t xml:space="preserve">Заведующий МБДОУ </w:t>
            </w:r>
          </w:p>
          <w:p w:rsidR="0017528E" w:rsidRDefault="0017528E" w:rsidP="00A61D36">
            <w:pPr>
              <w:spacing w:after="200" w:line="276" w:lineRule="auto"/>
              <w:ind w:left="720"/>
              <w:contextualSpacing/>
              <w:rPr>
                <w:rFonts w:eastAsiaTheme="minorEastAsia"/>
                <w:sz w:val="28"/>
                <w:szCs w:val="28"/>
              </w:rPr>
            </w:pPr>
            <w:r w:rsidRPr="004D43E5">
              <w:rPr>
                <w:rFonts w:eastAsiaTheme="minorEastAsia"/>
                <w:sz w:val="28"/>
                <w:szCs w:val="28"/>
              </w:rPr>
              <w:t>«Детский сад №</w:t>
            </w:r>
            <w:r w:rsidR="00FF777B">
              <w:rPr>
                <w:rFonts w:eastAsiaTheme="minorEastAsia"/>
                <w:sz w:val="28"/>
                <w:szCs w:val="28"/>
              </w:rPr>
              <w:t>2</w:t>
            </w:r>
            <w:r w:rsidRPr="004D43E5">
              <w:rPr>
                <w:rFonts w:eastAsiaTheme="minorEastAsia"/>
                <w:sz w:val="28"/>
                <w:szCs w:val="28"/>
              </w:rPr>
              <w:t xml:space="preserve"> «</w:t>
            </w:r>
            <w:proofErr w:type="gramStart"/>
            <w:r>
              <w:rPr>
                <w:rFonts w:eastAsiaTheme="minorEastAsia"/>
                <w:sz w:val="28"/>
                <w:szCs w:val="28"/>
              </w:rPr>
              <w:t>С</w:t>
            </w:r>
            <w:r w:rsidR="00FF777B">
              <w:rPr>
                <w:rFonts w:eastAsiaTheme="minorEastAsia"/>
                <w:sz w:val="28"/>
                <w:szCs w:val="28"/>
              </w:rPr>
              <w:t>ветлячок</w:t>
            </w:r>
            <w:r w:rsidRPr="004D43E5">
              <w:rPr>
                <w:rFonts w:eastAsiaTheme="minorEastAsia"/>
                <w:sz w:val="28"/>
                <w:szCs w:val="28"/>
              </w:rPr>
              <w:t xml:space="preserve">»   </w:t>
            </w:r>
            <w:proofErr w:type="gramEnd"/>
            <w:r w:rsidRPr="004D43E5">
              <w:rPr>
                <w:rFonts w:eastAsiaTheme="minorEastAsia"/>
                <w:sz w:val="28"/>
                <w:szCs w:val="28"/>
              </w:rPr>
              <w:t xml:space="preserve">                                             </w:t>
            </w:r>
            <w:r>
              <w:rPr>
                <w:rFonts w:eastAsiaTheme="minorEastAsia"/>
                <w:sz w:val="28"/>
                <w:szCs w:val="28"/>
              </w:rPr>
              <w:t xml:space="preserve">     с. </w:t>
            </w:r>
            <w:proofErr w:type="spellStart"/>
            <w:r w:rsidR="00FF777B">
              <w:rPr>
                <w:rFonts w:eastAsiaTheme="minorEastAsia"/>
                <w:sz w:val="28"/>
                <w:szCs w:val="28"/>
              </w:rPr>
              <w:t>Гелдаган</w:t>
            </w:r>
            <w:proofErr w:type="spellEnd"/>
          </w:p>
          <w:p w:rsidR="0017528E" w:rsidRPr="004D43E5" w:rsidRDefault="007138EB" w:rsidP="00A61D36">
            <w:pPr>
              <w:spacing w:after="200" w:line="276" w:lineRule="auto"/>
              <w:ind w:left="720"/>
              <w:contextualSpacing/>
              <w:rPr>
                <w:rFonts w:eastAsiaTheme="minorEastAsia"/>
                <w:sz w:val="28"/>
                <w:szCs w:val="28"/>
              </w:rPr>
            </w:pPr>
            <w:proofErr w:type="spellStart"/>
            <w:r>
              <w:rPr>
                <w:rFonts w:eastAsiaTheme="minorEastAsia"/>
                <w:sz w:val="28"/>
                <w:szCs w:val="28"/>
              </w:rPr>
              <w:t>Курчалоевского</w:t>
            </w:r>
            <w:proofErr w:type="spellEnd"/>
            <w:r w:rsidR="0017528E">
              <w:rPr>
                <w:rFonts w:eastAsiaTheme="minorEastAsia"/>
                <w:sz w:val="28"/>
                <w:szCs w:val="28"/>
              </w:rPr>
              <w:t xml:space="preserve"> </w:t>
            </w:r>
            <w:r w:rsidR="0017528E" w:rsidRPr="004D43E5">
              <w:rPr>
                <w:rFonts w:eastAsiaTheme="minorEastAsia"/>
                <w:sz w:val="28"/>
                <w:szCs w:val="28"/>
              </w:rPr>
              <w:t xml:space="preserve">района» </w:t>
            </w:r>
          </w:p>
          <w:p w:rsidR="0017528E" w:rsidRPr="004D43E5" w:rsidRDefault="0017528E" w:rsidP="00A61D36">
            <w:pPr>
              <w:tabs>
                <w:tab w:val="left" w:pos="726"/>
                <w:tab w:val="left" w:pos="876"/>
              </w:tabs>
              <w:spacing w:line="276" w:lineRule="auto"/>
              <w:ind w:firstLine="709"/>
              <w:rPr>
                <w:rFonts w:eastAsiaTheme="minorEastAsia"/>
                <w:sz w:val="28"/>
                <w:szCs w:val="28"/>
              </w:rPr>
            </w:pPr>
            <w:r w:rsidRPr="00E43E39">
              <w:rPr>
                <w:color w:val="000000"/>
                <w:sz w:val="28"/>
              </w:rPr>
              <w:t>от____._____.___№___</w:t>
            </w:r>
          </w:p>
        </w:tc>
      </w:tr>
    </w:tbl>
    <w:p w:rsidR="0017528E" w:rsidRDefault="0017528E" w:rsidP="0017528E">
      <w:pPr>
        <w:widowControl w:val="0"/>
        <w:suppressAutoHyphens/>
        <w:jc w:val="center"/>
        <w:rPr>
          <w:b/>
          <w:bCs/>
          <w:sz w:val="28"/>
          <w:szCs w:val="28"/>
          <w:lang w:eastAsia="ar-SA"/>
        </w:rPr>
      </w:pPr>
    </w:p>
    <w:p w:rsidR="009A5344" w:rsidRPr="007A18E1" w:rsidRDefault="009A5344" w:rsidP="009A5344">
      <w:pPr>
        <w:pStyle w:val="afa"/>
        <w:rPr>
          <w:sz w:val="28"/>
          <w:szCs w:val="28"/>
        </w:rPr>
      </w:pPr>
    </w:p>
    <w:p w:rsidR="0017528E" w:rsidRDefault="009A5344" w:rsidP="0017528E">
      <w:pPr>
        <w:pStyle w:val="afa"/>
        <w:ind w:left="0"/>
        <w:jc w:val="center"/>
        <w:rPr>
          <w:b/>
          <w:sz w:val="28"/>
          <w:szCs w:val="28"/>
        </w:rPr>
      </w:pPr>
      <w:r w:rsidRPr="007A18E1">
        <w:rPr>
          <w:b/>
          <w:sz w:val="28"/>
          <w:szCs w:val="28"/>
        </w:rPr>
        <w:t xml:space="preserve">ПОЛОЖЕНИЕ О </w:t>
      </w:r>
      <w:r w:rsidR="0017528E" w:rsidRPr="007A18E1">
        <w:rPr>
          <w:b/>
          <w:sz w:val="28"/>
          <w:szCs w:val="28"/>
        </w:rPr>
        <w:t>КОМИССИИ,</w:t>
      </w:r>
      <w:r w:rsidRPr="007A18E1">
        <w:rPr>
          <w:b/>
          <w:sz w:val="28"/>
          <w:szCs w:val="28"/>
        </w:rPr>
        <w:t xml:space="preserve"> О РАБОТЕ  </w:t>
      </w:r>
    </w:p>
    <w:p w:rsidR="009A5344" w:rsidRDefault="009A5344" w:rsidP="0017528E">
      <w:pPr>
        <w:pStyle w:val="afa"/>
        <w:ind w:left="0"/>
        <w:jc w:val="center"/>
        <w:rPr>
          <w:b/>
          <w:sz w:val="28"/>
          <w:szCs w:val="28"/>
        </w:rPr>
      </w:pPr>
      <w:r w:rsidRPr="007A18E1">
        <w:rPr>
          <w:b/>
          <w:sz w:val="28"/>
          <w:szCs w:val="28"/>
        </w:rPr>
        <w:t>С МОЛОДЫМИ ПЕДАГОГАМИ.</w:t>
      </w:r>
    </w:p>
    <w:p w:rsidR="0017528E" w:rsidRPr="007A18E1" w:rsidRDefault="0017528E" w:rsidP="0017528E">
      <w:pPr>
        <w:pStyle w:val="afa"/>
        <w:ind w:left="0"/>
        <w:jc w:val="center"/>
        <w:rPr>
          <w:b/>
          <w:spacing w:val="-5"/>
          <w:sz w:val="28"/>
          <w:szCs w:val="28"/>
        </w:rPr>
      </w:pPr>
    </w:p>
    <w:p w:rsidR="009A5344" w:rsidRPr="007A18E1" w:rsidRDefault="009A5344" w:rsidP="0017528E">
      <w:pPr>
        <w:pStyle w:val="afa"/>
        <w:ind w:left="0"/>
        <w:jc w:val="center"/>
        <w:rPr>
          <w:b/>
          <w:sz w:val="28"/>
          <w:szCs w:val="28"/>
        </w:rPr>
      </w:pPr>
      <w:r w:rsidRPr="007A18E1">
        <w:rPr>
          <w:b/>
          <w:sz w:val="28"/>
          <w:szCs w:val="28"/>
        </w:rPr>
        <w:t>1. Общие положения.</w:t>
      </w:r>
    </w:p>
    <w:p w:rsidR="009A5344" w:rsidRPr="007A18E1" w:rsidRDefault="009A5344" w:rsidP="009A5344">
      <w:pPr>
        <w:pStyle w:val="afa"/>
        <w:rPr>
          <w:sz w:val="28"/>
          <w:szCs w:val="28"/>
        </w:rPr>
      </w:pPr>
    </w:p>
    <w:p w:rsidR="009A5344" w:rsidRPr="007A18E1" w:rsidRDefault="009A5344" w:rsidP="009A5344">
      <w:pPr>
        <w:pStyle w:val="afa"/>
        <w:ind w:left="0"/>
        <w:rPr>
          <w:sz w:val="28"/>
          <w:szCs w:val="28"/>
        </w:rPr>
      </w:pPr>
      <w:r w:rsidRPr="007A18E1">
        <w:rPr>
          <w:b/>
          <w:sz w:val="28"/>
          <w:szCs w:val="28"/>
        </w:rPr>
        <w:t>1.1.</w:t>
      </w:r>
      <w:r w:rsidRPr="007A18E1">
        <w:rPr>
          <w:sz w:val="28"/>
          <w:szCs w:val="28"/>
        </w:rPr>
        <w:t>Комиссия в своей деятельности руководствуется Уставом и Положением о первичной профсоюзной организации членской организации , решениями вышестоящих профсоюзных органов и настоящим Положением.</w:t>
      </w:r>
    </w:p>
    <w:p w:rsidR="009A5344" w:rsidRPr="007A18E1" w:rsidRDefault="009A5344" w:rsidP="009A5344">
      <w:pPr>
        <w:pStyle w:val="afa"/>
        <w:ind w:left="0"/>
        <w:rPr>
          <w:sz w:val="28"/>
          <w:szCs w:val="28"/>
        </w:rPr>
      </w:pPr>
      <w:r w:rsidRPr="007A18E1">
        <w:rPr>
          <w:b/>
          <w:sz w:val="28"/>
          <w:szCs w:val="28"/>
        </w:rPr>
        <w:t>1.2.</w:t>
      </w:r>
      <w:r w:rsidRPr="007A18E1">
        <w:rPr>
          <w:sz w:val="28"/>
          <w:szCs w:val="28"/>
        </w:rPr>
        <w:t>Комиссия утверждается решением профсоюзного комитета на срок его полномочия. Не менее 2/3 состава комиссии должно состоять из молодых работников в возрасте до 35 лет.</w:t>
      </w:r>
    </w:p>
    <w:p w:rsidR="009A5344" w:rsidRPr="007A18E1" w:rsidRDefault="009A5344" w:rsidP="009A5344">
      <w:pPr>
        <w:pStyle w:val="afa"/>
        <w:ind w:left="0"/>
        <w:rPr>
          <w:sz w:val="28"/>
          <w:szCs w:val="28"/>
        </w:rPr>
      </w:pPr>
      <w:r w:rsidRPr="007A18E1">
        <w:rPr>
          <w:b/>
          <w:sz w:val="28"/>
          <w:szCs w:val="28"/>
        </w:rPr>
        <w:t>1.3.</w:t>
      </w:r>
      <w:r w:rsidRPr="007A18E1">
        <w:rPr>
          <w:sz w:val="28"/>
          <w:szCs w:val="28"/>
        </w:rPr>
        <w:t>Изменения в состав комиссии могут быть внесены на очередном заседании профкома.</w:t>
      </w:r>
    </w:p>
    <w:p w:rsidR="009A5344" w:rsidRPr="007A18E1" w:rsidRDefault="009A5344" w:rsidP="009A5344">
      <w:pPr>
        <w:pStyle w:val="afa"/>
        <w:tabs>
          <w:tab w:val="left" w:pos="567"/>
        </w:tabs>
        <w:ind w:left="0"/>
        <w:rPr>
          <w:sz w:val="28"/>
          <w:szCs w:val="28"/>
        </w:rPr>
      </w:pPr>
      <w:r w:rsidRPr="007A18E1">
        <w:rPr>
          <w:b/>
          <w:sz w:val="28"/>
          <w:szCs w:val="28"/>
        </w:rPr>
        <w:t>1.4.</w:t>
      </w:r>
      <w:r w:rsidRPr="007A18E1">
        <w:rPr>
          <w:sz w:val="28"/>
          <w:szCs w:val="28"/>
        </w:rPr>
        <w:t xml:space="preserve"> Деятельностью комиссии руководит председатель, являющийся членом профкома.</w:t>
      </w:r>
    </w:p>
    <w:p w:rsidR="009A5344" w:rsidRPr="007A18E1" w:rsidRDefault="009A5344" w:rsidP="009A5344">
      <w:pPr>
        <w:pStyle w:val="afa"/>
        <w:rPr>
          <w:sz w:val="28"/>
          <w:szCs w:val="28"/>
        </w:rPr>
      </w:pPr>
    </w:p>
    <w:p w:rsidR="009A5344" w:rsidRDefault="009A5344" w:rsidP="0017528E">
      <w:pPr>
        <w:pStyle w:val="afa"/>
        <w:ind w:left="0"/>
        <w:jc w:val="center"/>
        <w:rPr>
          <w:b/>
          <w:sz w:val="28"/>
          <w:szCs w:val="28"/>
        </w:rPr>
      </w:pPr>
      <w:r w:rsidRPr="007A18E1">
        <w:rPr>
          <w:b/>
          <w:sz w:val="28"/>
          <w:szCs w:val="28"/>
        </w:rPr>
        <w:t>2. Основные направления работы комиссии.</w:t>
      </w:r>
    </w:p>
    <w:p w:rsidR="0017528E" w:rsidRPr="007A18E1" w:rsidRDefault="0017528E" w:rsidP="009A5344">
      <w:pPr>
        <w:pStyle w:val="afa"/>
        <w:ind w:left="0"/>
        <w:rPr>
          <w:b/>
          <w:sz w:val="28"/>
          <w:szCs w:val="28"/>
        </w:rPr>
      </w:pPr>
    </w:p>
    <w:p w:rsidR="009A5344" w:rsidRPr="007A18E1" w:rsidRDefault="009A5344" w:rsidP="009A5344">
      <w:pPr>
        <w:pStyle w:val="afa"/>
        <w:ind w:left="0"/>
        <w:rPr>
          <w:sz w:val="28"/>
          <w:szCs w:val="28"/>
        </w:rPr>
      </w:pPr>
      <w:r w:rsidRPr="007A18E1">
        <w:rPr>
          <w:b/>
          <w:sz w:val="28"/>
          <w:szCs w:val="28"/>
        </w:rPr>
        <w:t>2.1</w:t>
      </w:r>
      <w:r w:rsidRPr="007A18E1">
        <w:rPr>
          <w:sz w:val="28"/>
          <w:szCs w:val="28"/>
        </w:rPr>
        <w:t>.Комиссия содействует профкому в вопросах правовой и экономической защиты молодежи, решения ее социальных вопросов, участвует в подготовке проектов решений первичной организации.</w:t>
      </w:r>
    </w:p>
    <w:p w:rsidR="009A5344" w:rsidRPr="007A18E1" w:rsidRDefault="009A5344" w:rsidP="009A5344">
      <w:pPr>
        <w:pStyle w:val="afa"/>
        <w:ind w:left="0"/>
        <w:rPr>
          <w:sz w:val="28"/>
          <w:szCs w:val="28"/>
        </w:rPr>
      </w:pPr>
      <w:r w:rsidRPr="007A18E1">
        <w:rPr>
          <w:b/>
          <w:sz w:val="28"/>
          <w:szCs w:val="28"/>
        </w:rPr>
        <w:t>2.2.</w:t>
      </w:r>
      <w:r w:rsidRPr="007A18E1">
        <w:rPr>
          <w:sz w:val="28"/>
          <w:szCs w:val="28"/>
        </w:rPr>
        <w:t>Контролирует своевременное присвоение соответствующих разрядов, тарифных ставок и окладов молодым работникам, готовит предложения по их материальному поощрению по результатам труда.</w:t>
      </w:r>
    </w:p>
    <w:p w:rsidR="009A5344" w:rsidRPr="007A18E1" w:rsidRDefault="009A5344" w:rsidP="009A5344">
      <w:pPr>
        <w:pStyle w:val="afa"/>
        <w:ind w:left="0"/>
        <w:rPr>
          <w:sz w:val="28"/>
          <w:szCs w:val="28"/>
        </w:rPr>
      </w:pPr>
      <w:r w:rsidRPr="007A18E1">
        <w:rPr>
          <w:b/>
          <w:sz w:val="28"/>
          <w:szCs w:val="28"/>
        </w:rPr>
        <w:t>2.3.</w:t>
      </w:r>
      <w:r w:rsidRPr="007A18E1">
        <w:rPr>
          <w:sz w:val="28"/>
          <w:szCs w:val="28"/>
        </w:rPr>
        <w:t>Принимает участие в организации воспитательной и культурно-массовой работы среди молодежи.</w:t>
      </w:r>
    </w:p>
    <w:p w:rsidR="009A5344" w:rsidRPr="007A18E1" w:rsidRDefault="009A5344" w:rsidP="009A5344">
      <w:pPr>
        <w:pStyle w:val="afa"/>
        <w:ind w:left="0"/>
        <w:rPr>
          <w:sz w:val="28"/>
          <w:szCs w:val="28"/>
        </w:rPr>
      </w:pPr>
      <w:r w:rsidRPr="007A18E1">
        <w:rPr>
          <w:b/>
          <w:sz w:val="28"/>
          <w:szCs w:val="28"/>
        </w:rPr>
        <w:t>2.4.</w:t>
      </w:r>
      <w:r w:rsidRPr="007A18E1">
        <w:rPr>
          <w:sz w:val="28"/>
          <w:szCs w:val="28"/>
        </w:rPr>
        <w:t xml:space="preserve">Изучает состояние здоровья и анализирует причины заболеваемости молодых работников, участвует в организации спортивно-оздоровительных мероприятий и профилактической работы, добивается направления молодых работников, нуждающихся в лечении и отдыхе в </w:t>
      </w:r>
      <w:r w:rsidRPr="007A18E1">
        <w:rPr>
          <w:sz w:val="28"/>
          <w:szCs w:val="28"/>
        </w:rPr>
        <w:lastRenderedPageBreak/>
        <w:t>санатории, санатории-профилактории, домах отдыха и на туристических базах.</w:t>
      </w:r>
    </w:p>
    <w:p w:rsidR="009A5344" w:rsidRPr="007A18E1" w:rsidRDefault="009A5344" w:rsidP="009A5344">
      <w:pPr>
        <w:pStyle w:val="afa"/>
        <w:ind w:left="0"/>
        <w:rPr>
          <w:sz w:val="28"/>
          <w:szCs w:val="28"/>
        </w:rPr>
      </w:pPr>
      <w:r w:rsidRPr="007A18E1">
        <w:rPr>
          <w:b/>
          <w:sz w:val="28"/>
          <w:szCs w:val="28"/>
        </w:rPr>
        <w:t>2.5.</w:t>
      </w:r>
      <w:r w:rsidRPr="007A18E1">
        <w:rPr>
          <w:sz w:val="28"/>
          <w:szCs w:val="28"/>
        </w:rPr>
        <w:t>Привлекает  молодежь к управлению организацией.</w:t>
      </w:r>
    </w:p>
    <w:p w:rsidR="009A5344" w:rsidRPr="007A18E1" w:rsidRDefault="009A5344" w:rsidP="009A5344">
      <w:pPr>
        <w:pStyle w:val="afa"/>
        <w:ind w:left="0"/>
        <w:rPr>
          <w:sz w:val="28"/>
          <w:szCs w:val="28"/>
        </w:rPr>
      </w:pPr>
      <w:r w:rsidRPr="007A18E1">
        <w:rPr>
          <w:b/>
          <w:sz w:val="28"/>
          <w:szCs w:val="28"/>
        </w:rPr>
        <w:t>2.6.</w:t>
      </w:r>
      <w:r w:rsidRPr="007A18E1">
        <w:rPr>
          <w:sz w:val="28"/>
          <w:szCs w:val="28"/>
        </w:rPr>
        <w:t>Оказывает помощь молодым работникам в повышении общего образовательного уровня, добивается создания необходимых условий для успешного совмещения учебы с работой, соблюдения работодателем установленных льгот для обучающихся без отрыва от производства. Организовывает обучение молодых профсоюзных кадров.</w:t>
      </w:r>
    </w:p>
    <w:p w:rsidR="009A5344" w:rsidRPr="007A18E1" w:rsidRDefault="009A5344" w:rsidP="009A5344">
      <w:pPr>
        <w:pStyle w:val="afa"/>
        <w:ind w:left="0"/>
        <w:rPr>
          <w:sz w:val="28"/>
          <w:szCs w:val="28"/>
        </w:rPr>
      </w:pPr>
      <w:r w:rsidRPr="007A18E1">
        <w:rPr>
          <w:b/>
          <w:sz w:val="28"/>
          <w:szCs w:val="28"/>
        </w:rPr>
        <w:t>2.7</w:t>
      </w:r>
      <w:r w:rsidRPr="007A18E1">
        <w:rPr>
          <w:sz w:val="28"/>
          <w:szCs w:val="28"/>
        </w:rPr>
        <w:t>.Организовывает и проводит культурно-массовые, спортивные мероприятия.</w:t>
      </w:r>
    </w:p>
    <w:p w:rsidR="009A5344" w:rsidRPr="007A18E1" w:rsidRDefault="009A5344" w:rsidP="009A5344">
      <w:pPr>
        <w:pStyle w:val="afa"/>
        <w:ind w:left="0"/>
        <w:rPr>
          <w:sz w:val="28"/>
          <w:szCs w:val="28"/>
        </w:rPr>
      </w:pPr>
      <w:r w:rsidRPr="007A18E1">
        <w:rPr>
          <w:b/>
          <w:sz w:val="28"/>
          <w:szCs w:val="28"/>
        </w:rPr>
        <w:t>2.8.</w:t>
      </w:r>
      <w:r w:rsidRPr="007A18E1">
        <w:rPr>
          <w:sz w:val="28"/>
          <w:szCs w:val="28"/>
        </w:rPr>
        <w:t>Привлекает молодежь к активной профсоюзной работе, вовлекает молодых работников в члены профсоюзов.</w:t>
      </w:r>
    </w:p>
    <w:p w:rsidR="009A5344" w:rsidRPr="007A18E1" w:rsidRDefault="009A5344" w:rsidP="009A5344">
      <w:pPr>
        <w:pStyle w:val="afa"/>
        <w:ind w:left="0"/>
        <w:rPr>
          <w:sz w:val="28"/>
          <w:szCs w:val="28"/>
        </w:rPr>
      </w:pPr>
      <w:r w:rsidRPr="007A18E1">
        <w:rPr>
          <w:b/>
          <w:sz w:val="28"/>
          <w:szCs w:val="28"/>
        </w:rPr>
        <w:t>2.9.</w:t>
      </w:r>
      <w:r w:rsidRPr="007A18E1">
        <w:rPr>
          <w:sz w:val="28"/>
          <w:szCs w:val="28"/>
        </w:rPr>
        <w:t xml:space="preserve"> Добивается включения в коллективный договор раздела о молодежи «Условия труда и социальная защита молодежи».</w:t>
      </w:r>
    </w:p>
    <w:p w:rsidR="009A5344" w:rsidRPr="007A18E1" w:rsidRDefault="009A5344" w:rsidP="009A5344">
      <w:pPr>
        <w:pStyle w:val="afa"/>
        <w:ind w:left="0"/>
        <w:rPr>
          <w:sz w:val="28"/>
          <w:szCs w:val="28"/>
        </w:rPr>
      </w:pPr>
      <w:r w:rsidRPr="007A18E1">
        <w:rPr>
          <w:b/>
          <w:sz w:val="28"/>
          <w:szCs w:val="28"/>
        </w:rPr>
        <w:t>2.10.</w:t>
      </w:r>
      <w:r w:rsidRPr="007A18E1">
        <w:rPr>
          <w:sz w:val="28"/>
          <w:szCs w:val="28"/>
        </w:rPr>
        <w:t>Проводит информационную работу профсоюзов  среди молодежи, используя современную технологию, наглядную и агитационную информацию.</w:t>
      </w:r>
    </w:p>
    <w:p w:rsidR="009A5344" w:rsidRPr="007A18E1" w:rsidRDefault="009A5344" w:rsidP="009A5344">
      <w:pPr>
        <w:pStyle w:val="afa"/>
        <w:rPr>
          <w:sz w:val="28"/>
          <w:szCs w:val="28"/>
        </w:rPr>
      </w:pPr>
      <w:r w:rsidRPr="007A18E1">
        <w:rPr>
          <w:sz w:val="28"/>
          <w:szCs w:val="28"/>
        </w:rPr>
        <w:t xml:space="preserve">               </w:t>
      </w:r>
    </w:p>
    <w:p w:rsidR="009A5344" w:rsidRDefault="009A5344" w:rsidP="0017528E">
      <w:pPr>
        <w:pStyle w:val="afa"/>
        <w:ind w:left="0"/>
        <w:jc w:val="center"/>
        <w:rPr>
          <w:sz w:val="28"/>
          <w:szCs w:val="28"/>
        </w:rPr>
      </w:pPr>
      <w:r w:rsidRPr="007A18E1">
        <w:rPr>
          <w:b/>
          <w:sz w:val="28"/>
          <w:szCs w:val="28"/>
        </w:rPr>
        <w:t>3. Порядок работы комиссии</w:t>
      </w:r>
      <w:r w:rsidRPr="007A18E1">
        <w:rPr>
          <w:sz w:val="28"/>
          <w:szCs w:val="28"/>
        </w:rPr>
        <w:t>.</w:t>
      </w:r>
    </w:p>
    <w:p w:rsidR="0017528E" w:rsidRPr="007A18E1" w:rsidRDefault="0017528E" w:rsidP="009A5344">
      <w:pPr>
        <w:pStyle w:val="afa"/>
        <w:ind w:left="0"/>
        <w:rPr>
          <w:sz w:val="28"/>
          <w:szCs w:val="28"/>
        </w:rPr>
      </w:pPr>
    </w:p>
    <w:p w:rsidR="009A5344" w:rsidRPr="007A18E1" w:rsidRDefault="009A5344" w:rsidP="009A5344">
      <w:pPr>
        <w:pStyle w:val="afa"/>
        <w:ind w:left="0"/>
        <w:rPr>
          <w:sz w:val="28"/>
          <w:szCs w:val="28"/>
        </w:rPr>
      </w:pPr>
      <w:r w:rsidRPr="007A18E1">
        <w:rPr>
          <w:b/>
          <w:sz w:val="28"/>
          <w:szCs w:val="28"/>
        </w:rPr>
        <w:t>3.1.</w:t>
      </w:r>
      <w:r>
        <w:rPr>
          <w:sz w:val="28"/>
          <w:szCs w:val="28"/>
        </w:rPr>
        <w:t xml:space="preserve"> </w:t>
      </w:r>
      <w:r w:rsidRPr="007A18E1">
        <w:rPr>
          <w:sz w:val="28"/>
          <w:szCs w:val="28"/>
        </w:rPr>
        <w:t>Комиссия осуществляет свою деятельность в соответствии с планом работы, утвержденным профкомом первичной профсоюзной организации по предоставлению председателя комиссии.</w:t>
      </w:r>
    </w:p>
    <w:p w:rsidR="009A5344" w:rsidRPr="007A18E1" w:rsidRDefault="009A5344" w:rsidP="009A5344">
      <w:pPr>
        <w:pStyle w:val="afa"/>
        <w:ind w:left="0"/>
        <w:rPr>
          <w:sz w:val="28"/>
          <w:szCs w:val="28"/>
        </w:rPr>
      </w:pPr>
      <w:r w:rsidRPr="007A18E1">
        <w:rPr>
          <w:b/>
          <w:sz w:val="28"/>
          <w:szCs w:val="28"/>
        </w:rPr>
        <w:t>3.2.</w:t>
      </w:r>
      <w:r w:rsidRPr="007A18E1">
        <w:rPr>
          <w:sz w:val="28"/>
          <w:szCs w:val="28"/>
        </w:rPr>
        <w:t xml:space="preserve">   Комиссия работает под руководством профсоюзного комитета организации.</w:t>
      </w:r>
    </w:p>
    <w:p w:rsidR="009A5344" w:rsidRPr="007A18E1" w:rsidRDefault="009A5344" w:rsidP="009A5344">
      <w:pPr>
        <w:pStyle w:val="afa"/>
        <w:ind w:left="0"/>
        <w:rPr>
          <w:sz w:val="28"/>
          <w:szCs w:val="28"/>
        </w:rPr>
      </w:pPr>
      <w:r w:rsidRPr="007A18E1">
        <w:rPr>
          <w:b/>
          <w:sz w:val="28"/>
          <w:szCs w:val="28"/>
        </w:rPr>
        <w:t>3.3.</w:t>
      </w:r>
      <w:r w:rsidRPr="007A18E1">
        <w:rPr>
          <w:sz w:val="28"/>
          <w:szCs w:val="28"/>
        </w:rPr>
        <w:t xml:space="preserve">   Заседание проводится не реже одного раза в квартал.</w:t>
      </w:r>
    </w:p>
    <w:p w:rsidR="009A5344" w:rsidRPr="007A18E1" w:rsidRDefault="009A5344" w:rsidP="009A5344">
      <w:pPr>
        <w:pStyle w:val="afa"/>
        <w:ind w:left="0"/>
        <w:rPr>
          <w:sz w:val="28"/>
          <w:szCs w:val="28"/>
        </w:rPr>
      </w:pPr>
      <w:r w:rsidRPr="007A18E1">
        <w:rPr>
          <w:b/>
          <w:sz w:val="28"/>
          <w:szCs w:val="28"/>
        </w:rPr>
        <w:t>3.4.</w:t>
      </w:r>
      <w:r w:rsidRPr="007A18E1">
        <w:rPr>
          <w:sz w:val="28"/>
          <w:szCs w:val="28"/>
        </w:rPr>
        <w:t xml:space="preserve">   Осуществляет свою деятельность комиссия в тесном контакте с молодежными структурами организации, другими комиссиями профкома.</w:t>
      </w:r>
    </w:p>
    <w:p w:rsidR="009A5344" w:rsidRPr="007A18E1" w:rsidRDefault="009A5344" w:rsidP="009A5344">
      <w:pPr>
        <w:pStyle w:val="afa"/>
        <w:ind w:left="0"/>
        <w:rPr>
          <w:sz w:val="28"/>
          <w:szCs w:val="28"/>
        </w:rPr>
      </w:pPr>
      <w:r w:rsidRPr="007A18E1">
        <w:rPr>
          <w:b/>
          <w:sz w:val="28"/>
          <w:szCs w:val="28"/>
        </w:rPr>
        <w:t>3.5.</w:t>
      </w:r>
      <w:r w:rsidRPr="007A18E1">
        <w:rPr>
          <w:sz w:val="28"/>
          <w:szCs w:val="28"/>
        </w:rPr>
        <w:t xml:space="preserve">   Комиссия отчитывается о своей работе перед профсоюзным комитетом.       </w:t>
      </w:r>
    </w:p>
    <w:p w:rsidR="009A5344" w:rsidRDefault="009A5344" w:rsidP="009A5344">
      <w:pPr>
        <w:pStyle w:val="afa"/>
        <w:rPr>
          <w:sz w:val="28"/>
          <w:szCs w:val="28"/>
        </w:rPr>
      </w:pPr>
    </w:p>
    <w:p w:rsidR="005B35DF" w:rsidRDefault="005B35DF" w:rsidP="009A5344">
      <w:pPr>
        <w:pStyle w:val="afa"/>
        <w:rPr>
          <w:sz w:val="28"/>
          <w:szCs w:val="28"/>
        </w:rPr>
      </w:pPr>
    </w:p>
    <w:p w:rsidR="00A61D36" w:rsidRDefault="00A61D36" w:rsidP="009A5344">
      <w:pPr>
        <w:pStyle w:val="afa"/>
        <w:rPr>
          <w:sz w:val="28"/>
          <w:szCs w:val="28"/>
        </w:rPr>
      </w:pPr>
    </w:p>
    <w:p w:rsidR="00A61D36" w:rsidRDefault="00A61D36" w:rsidP="009A5344">
      <w:pPr>
        <w:pStyle w:val="afa"/>
        <w:rPr>
          <w:sz w:val="28"/>
          <w:szCs w:val="28"/>
        </w:rPr>
      </w:pPr>
    </w:p>
    <w:p w:rsidR="00A61D36" w:rsidRDefault="00A61D36" w:rsidP="009A5344">
      <w:pPr>
        <w:pStyle w:val="afa"/>
        <w:rPr>
          <w:sz w:val="28"/>
          <w:szCs w:val="28"/>
        </w:rPr>
      </w:pPr>
    </w:p>
    <w:p w:rsidR="00A61D36" w:rsidRDefault="00A61D36" w:rsidP="009A5344">
      <w:pPr>
        <w:pStyle w:val="afa"/>
        <w:rPr>
          <w:sz w:val="28"/>
          <w:szCs w:val="28"/>
        </w:rPr>
      </w:pPr>
    </w:p>
    <w:p w:rsidR="00A61D36" w:rsidRDefault="00A61D36" w:rsidP="009A5344">
      <w:pPr>
        <w:pStyle w:val="afa"/>
        <w:rPr>
          <w:sz w:val="28"/>
          <w:szCs w:val="28"/>
        </w:rPr>
      </w:pPr>
    </w:p>
    <w:p w:rsidR="00A61D36" w:rsidRDefault="00A61D36" w:rsidP="009A5344">
      <w:pPr>
        <w:pStyle w:val="afa"/>
        <w:rPr>
          <w:sz w:val="28"/>
          <w:szCs w:val="28"/>
        </w:rPr>
      </w:pPr>
    </w:p>
    <w:p w:rsidR="00A61D36" w:rsidRDefault="00A61D36" w:rsidP="009A5344">
      <w:pPr>
        <w:pStyle w:val="afa"/>
        <w:rPr>
          <w:sz w:val="28"/>
          <w:szCs w:val="28"/>
        </w:rPr>
      </w:pPr>
    </w:p>
    <w:p w:rsidR="00A61D36" w:rsidRDefault="00A61D36" w:rsidP="009A5344">
      <w:pPr>
        <w:pStyle w:val="afa"/>
        <w:rPr>
          <w:sz w:val="28"/>
          <w:szCs w:val="28"/>
        </w:rPr>
      </w:pPr>
    </w:p>
    <w:p w:rsidR="00A61D36" w:rsidRDefault="00A61D36" w:rsidP="009A5344">
      <w:pPr>
        <w:pStyle w:val="afa"/>
        <w:rPr>
          <w:sz w:val="28"/>
          <w:szCs w:val="28"/>
        </w:rPr>
      </w:pPr>
    </w:p>
    <w:p w:rsidR="004E1F5A" w:rsidRDefault="004E1F5A" w:rsidP="009A5344">
      <w:pPr>
        <w:pStyle w:val="afa"/>
        <w:rPr>
          <w:sz w:val="28"/>
          <w:szCs w:val="28"/>
        </w:rPr>
      </w:pPr>
    </w:p>
    <w:p w:rsidR="00A61D36" w:rsidRDefault="00A61D36" w:rsidP="009A5344">
      <w:pPr>
        <w:pStyle w:val="afa"/>
        <w:rPr>
          <w:sz w:val="28"/>
          <w:szCs w:val="28"/>
        </w:rPr>
      </w:pPr>
    </w:p>
    <w:p w:rsidR="00A61D36" w:rsidRDefault="00A61D36" w:rsidP="009A5344">
      <w:pPr>
        <w:pStyle w:val="afa"/>
        <w:rPr>
          <w:sz w:val="28"/>
          <w:szCs w:val="28"/>
        </w:rPr>
      </w:pPr>
    </w:p>
    <w:p w:rsidR="004E1F5A" w:rsidRDefault="004E1F5A" w:rsidP="004E1F5A">
      <w:pPr>
        <w:pStyle w:val="afa"/>
        <w:jc w:val="right"/>
        <w:rPr>
          <w:b/>
          <w:sz w:val="28"/>
          <w:szCs w:val="28"/>
        </w:rPr>
      </w:pPr>
      <w:r>
        <w:rPr>
          <w:b/>
          <w:sz w:val="28"/>
          <w:szCs w:val="28"/>
        </w:rPr>
        <w:lastRenderedPageBreak/>
        <w:t>Приложение №11</w:t>
      </w:r>
      <w:r w:rsidRPr="00A439DA">
        <w:rPr>
          <w:b/>
          <w:sz w:val="28"/>
          <w:szCs w:val="28"/>
        </w:rPr>
        <w:t xml:space="preserve">                                                                                                              к коллективному договору</w:t>
      </w:r>
    </w:p>
    <w:p w:rsidR="00A61D36" w:rsidRDefault="004E1F5A" w:rsidP="004E1F5A">
      <w:pPr>
        <w:pStyle w:val="afa"/>
        <w:jc w:val="right"/>
        <w:rPr>
          <w:sz w:val="28"/>
          <w:szCs w:val="28"/>
        </w:rPr>
      </w:pPr>
      <w:r w:rsidRPr="00A439DA">
        <w:rPr>
          <w:b/>
          <w:sz w:val="28"/>
          <w:szCs w:val="28"/>
        </w:rPr>
        <w:t xml:space="preserve">            </w:t>
      </w:r>
    </w:p>
    <w:tbl>
      <w:tblPr>
        <w:tblW w:w="10053" w:type="dxa"/>
        <w:tblLook w:val="04A0" w:firstRow="1" w:lastRow="0" w:firstColumn="1" w:lastColumn="0" w:noHBand="0" w:noVBand="1"/>
      </w:tblPr>
      <w:tblGrid>
        <w:gridCol w:w="4821"/>
        <w:gridCol w:w="5232"/>
      </w:tblGrid>
      <w:tr w:rsidR="004E1F5A" w:rsidTr="004E1F5A">
        <w:trPr>
          <w:trHeight w:val="2982"/>
        </w:trPr>
        <w:tc>
          <w:tcPr>
            <w:tcW w:w="4821" w:type="dxa"/>
            <w:hideMark/>
          </w:tcPr>
          <w:p w:rsidR="004E1F5A" w:rsidRDefault="004E1F5A" w:rsidP="004E1F5A">
            <w:pPr>
              <w:rPr>
                <w:bCs/>
                <w:color w:val="000000"/>
                <w:kern w:val="36"/>
                <w:sz w:val="28"/>
                <w:szCs w:val="28"/>
                <w:lang w:eastAsia="ar-SA" w:bidi="hi-IN"/>
              </w:rPr>
            </w:pPr>
            <w:r>
              <w:rPr>
                <w:bCs/>
                <w:color w:val="000000"/>
                <w:kern w:val="36"/>
                <w:sz w:val="28"/>
                <w:szCs w:val="28"/>
                <w:lang w:eastAsia="ar-SA" w:bidi="hi-IN"/>
              </w:rPr>
              <w:t>СОГЛАСОВАНО</w:t>
            </w:r>
          </w:p>
          <w:p w:rsidR="004E1F5A" w:rsidRDefault="004E1F5A" w:rsidP="004E1F5A">
            <w:pPr>
              <w:rPr>
                <w:bCs/>
                <w:color w:val="000000"/>
                <w:kern w:val="36"/>
                <w:sz w:val="28"/>
                <w:szCs w:val="28"/>
                <w:lang w:eastAsia="ar-SA"/>
              </w:rPr>
            </w:pPr>
            <w:r>
              <w:rPr>
                <w:bCs/>
                <w:color w:val="000000"/>
                <w:kern w:val="36"/>
                <w:sz w:val="28"/>
                <w:szCs w:val="28"/>
                <w:lang w:eastAsia="ar-SA"/>
              </w:rPr>
              <w:t>Председатель ПК</w:t>
            </w:r>
          </w:p>
          <w:p w:rsidR="004E1F5A" w:rsidRDefault="004E1F5A" w:rsidP="004E1F5A">
            <w:pPr>
              <w:rPr>
                <w:bCs/>
                <w:color w:val="000000"/>
                <w:kern w:val="36"/>
                <w:sz w:val="28"/>
                <w:szCs w:val="28"/>
              </w:rPr>
            </w:pPr>
            <w:r>
              <w:rPr>
                <w:bCs/>
                <w:color w:val="000000"/>
                <w:kern w:val="36"/>
                <w:sz w:val="28"/>
                <w:szCs w:val="28"/>
              </w:rPr>
              <w:t>«Детский сад №</w:t>
            </w:r>
            <w:r w:rsidR="007138EB">
              <w:rPr>
                <w:bCs/>
                <w:color w:val="000000"/>
                <w:kern w:val="36"/>
                <w:sz w:val="28"/>
                <w:szCs w:val="28"/>
              </w:rPr>
              <w:t>2</w:t>
            </w:r>
            <w:r>
              <w:rPr>
                <w:bCs/>
                <w:color w:val="000000"/>
                <w:kern w:val="36"/>
                <w:sz w:val="28"/>
                <w:szCs w:val="28"/>
              </w:rPr>
              <w:t xml:space="preserve"> «С</w:t>
            </w:r>
            <w:r w:rsidR="007138EB">
              <w:rPr>
                <w:bCs/>
                <w:color w:val="000000"/>
                <w:kern w:val="36"/>
                <w:sz w:val="28"/>
                <w:szCs w:val="28"/>
              </w:rPr>
              <w:t>ветлячок</w:t>
            </w:r>
            <w:r>
              <w:rPr>
                <w:bCs/>
                <w:color w:val="000000"/>
                <w:kern w:val="36"/>
                <w:sz w:val="28"/>
                <w:szCs w:val="28"/>
              </w:rPr>
              <w:t xml:space="preserve">»   </w:t>
            </w:r>
          </w:p>
          <w:p w:rsidR="004E1F5A" w:rsidRDefault="004E1F5A" w:rsidP="004E1F5A">
            <w:pPr>
              <w:rPr>
                <w:bCs/>
                <w:color w:val="000000"/>
                <w:kern w:val="36"/>
                <w:sz w:val="28"/>
                <w:szCs w:val="28"/>
              </w:rPr>
            </w:pPr>
            <w:r>
              <w:rPr>
                <w:bCs/>
                <w:color w:val="000000"/>
                <w:kern w:val="36"/>
                <w:sz w:val="28"/>
                <w:szCs w:val="28"/>
              </w:rPr>
              <w:t xml:space="preserve">с. </w:t>
            </w:r>
            <w:proofErr w:type="spellStart"/>
            <w:r w:rsidR="007138EB">
              <w:rPr>
                <w:bCs/>
                <w:color w:val="000000"/>
                <w:kern w:val="36"/>
                <w:sz w:val="28"/>
                <w:szCs w:val="28"/>
              </w:rPr>
              <w:t>Гелдаган</w:t>
            </w:r>
            <w:proofErr w:type="spellEnd"/>
            <w:r>
              <w:rPr>
                <w:bCs/>
                <w:color w:val="000000"/>
                <w:kern w:val="36"/>
                <w:sz w:val="28"/>
                <w:szCs w:val="28"/>
              </w:rPr>
              <w:t xml:space="preserve">  </w:t>
            </w:r>
          </w:p>
          <w:p w:rsidR="004E1F5A" w:rsidRDefault="004E1F5A" w:rsidP="004E1F5A">
            <w:pPr>
              <w:rPr>
                <w:bCs/>
                <w:color w:val="000000"/>
                <w:kern w:val="36"/>
                <w:sz w:val="28"/>
                <w:szCs w:val="28"/>
                <w:lang w:eastAsia="ar-SA"/>
              </w:rPr>
            </w:pPr>
            <w:proofErr w:type="spellStart"/>
            <w:r>
              <w:rPr>
                <w:bCs/>
                <w:color w:val="000000"/>
                <w:kern w:val="36"/>
                <w:sz w:val="28"/>
                <w:szCs w:val="28"/>
              </w:rPr>
              <w:t>Курчалоевского</w:t>
            </w:r>
            <w:proofErr w:type="spellEnd"/>
            <w:r>
              <w:rPr>
                <w:bCs/>
                <w:color w:val="000000"/>
                <w:kern w:val="36"/>
                <w:sz w:val="28"/>
                <w:szCs w:val="28"/>
              </w:rPr>
              <w:t xml:space="preserve"> района»</w:t>
            </w:r>
          </w:p>
          <w:p w:rsidR="004E1F5A" w:rsidRDefault="004E1F5A" w:rsidP="004E1F5A">
            <w:pPr>
              <w:rPr>
                <w:bCs/>
                <w:color w:val="000000"/>
                <w:kern w:val="36"/>
                <w:sz w:val="28"/>
                <w:szCs w:val="28"/>
                <w:lang w:eastAsia="ar-SA"/>
              </w:rPr>
            </w:pPr>
            <w:r>
              <w:rPr>
                <w:bCs/>
                <w:color w:val="000000"/>
                <w:kern w:val="36"/>
                <w:sz w:val="28"/>
                <w:szCs w:val="28"/>
                <w:lang w:eastAsia="ar-SA"/>
              </w:rPr>
              <w:t>_________</w:t>
            </w:r>
            <w:r w:rsidR="007138EB">
              <w:rPr>
                <w:bCs/>
                <w:color w:val="000000"/>
                <w:kern w:val="36"/>
                <w:sz w:val="28"/>
                <w:szCs w:val="28"/>
                <w:lang w:eastAsia="ar-SA"/>
              </w:rPr>
              <w:t>Д.Т. Саламова</w:t>
            </w:r>
            <w:r>
              <w:rPr>
                <w:bCs/>
                <w:color w:val="000000"/>
                <w:kern w:val="36"/>
                <w:sz w:val="28"/>
                <w:szCs w:val="28"/>
                <w:lang w:eastAsia="ar-SA"/>
              </w:rPr>
              <w:t xml:space="preserve">  </w:t>
            </w:r>
          </w:p>
          <w:p w:rsidR="004E1F5A" w:rsidRDefault="004E1F5A" w:rsidP="004E1F5A">
            <w:pPr>
              <w:rPr>
                <w:bCs/>
                <w:color w:val="000000"/>
                <w:kern w:val="36"/>
                <w:sz w:val="28"/>
                <w:szCs w:val="28"/>
              </w:rPr>
            </w:pPr>
            <w:r>
              <w:rPr>
                <w:bCs/>
                <w:color w:val="000000"/>
                <w:kern w:val="36"/>
                <w:sz w:val="28"/>
                <w:szCs w:val="28"/>
                <w:lang w:eastAsia="ar-SA"/>
              </w:rPr>
              <w:t>_____.________.______</w:t>
            </w:r>
          </w:p>
        </w:tc>
        <w:tc>
          <w:tcPr>
            <w:tcW w:w="5232" w:type="dxa"/>
            <w:hideMark/>
          </w:tcPr>
          <w:p w:rsidR="004E1F5A" w:rsidRDefault="004E1F5A" w:rsidP="004E1F5A">
            <w:pPr>
              <w:shd w:val="clear" w:color="auto" w:fill="FFFFFF"/>
              <w:ind w:left="1416"/>
              <w:rPr>
                <w:bCs/>
                <w:color w:val="000000"/>
                <w:sz w:val="28"/>
              </w:rPr>
            </w:pPr>
            <w:r>
              <w:rPr>
                <w:bCs/>
                <w:color w:val="000000"/>
                <w:sz w:val="28"/>
              </w:rPr>
              <w:t>УТВЕРЖДЕНО</w:t>
            </w:r>
          </w:p>
          <w:p w:rsidR="004E1F5A" w:rsidRDefault="004E1F5A" w:rsidP="004E1F5A">
            <w:pPr>
              <w:shd w:val="clear" w:color="auto" w:fill="FFFFFF"/>
              <w:ind w:left="1416"/>
              <w:rPr>
                <w:bCs/>
                <w:color w:val="000000"/>
                <w:sz w:val="28"/>
              </w:rPr>
            </w:pPr>
            <w:r>
              <w:rPr>
                <w:color w:val="000000"/>
                <w:sz w:val="28"/>
              </w:rPr>
              <w:t xml:space="preserve">приказом МБДОУ </w:t>
            </w:r>
          </w:p>
          <w:p w:rsidR="00E701B5" w:rsidRDefault="007138EB" w:rsidP="00E701B5">
            <w:pPr>
              <w:shd w:val="clear" w:color="auto" w:fill="FFFFFF"/>
              <w:ind w:left="1416"/>
              <w:rPr>
                <w:color w:val="000000"/>
                <w:sz w:val="28"/>
              </w:rPr>
            </w:pPr>
            <w:r>
              <w:rPr>
                <w:color w:val="000000"/>
                <w:sz w:val="28"/>
              </w:rPr>
              <w:t>«Детский сад</w:t>
            </w:r>
            <w:r w:rsidR="004E1F5A">
              <w:rPr>
                <w:color w:val="000000"/>
                <w:sz w:val="28"/>
              </w:rPr>
              <w:t xml:space="preserve"> №</w:t>
            </w:r>
            <w:r>
              <w:rPr>
                <w:color w:val="000000"/>
                <w:sz w:val="28"/>
              </w:rPr>
              <w:t>2</w:t>
            </w:r>
            <w:r w:rsidR="004E1F5A">
              <w:rPr>
                <w:color w:val="000000"/>
                <w:sz w:val="28"/>
              </w:rPr>
              <w:t xml:space="preserve"> «С</w:t>
            </w:r>
            <w:r>
              <w:rPr>
                <w:color w:val="000000"/>
                <w:sz w:val="28"/>
              </w:rPr>
              <w:t>ветлячок</w:t>
            </w:r>
            <w:r w:rsidR="004E1F5A">
              <w:rPr>
                <w:color w:val="000000"/>
                <w:sz w:val="28"/>
              </w:rPr>
              <w:t xml:space="preserve">» </w:t>
            </w:r>
            <w:r w:rsidR="00E701B5">
              <w:rPr>
                <w:color w:val="000000"/>
                <w:sz w:val="28"/>
              </w:rPr>
              <w:t xml:space="preserve">с. </w:t>
            </w:r>
            <w:proofErr w:type="spellStart"/>
            <w:r w:rsidR="00E701B5">
              <w:rPr>
                <w:color w:val="000000"/>
                <w:sz w:val="28"/>
              </w:rPr>
              <w:t>Гелдаган</w:t>
            </w:r>
            <w:proofErr w:type="spellEnd"/>
          </w:p>
          <w:p w:rsidR="00E701B5" w:rsidRDefault="00E701B5" w:rsidP="00E701B5">
            <w:pPr>
              <w:shd w:val="clear" w:color="auto" w:fill="FFFFFF"/>
              <w:ind w:left="1308"/>
              <w:rPr>
                <w:color w:val="000000"/>
                <w:sz w:val="28"/>
              </w:rPr>
            </w:pPr>
            <w:proofErr w:type="spellStart"/>
            <w:r>
              <w:rPr>
                <w:color w:val="000000"/>
                <w:sz w:val="28"/>
              </w:rPr>
              <w:t>Курчалоевского</w:t>
            </w:r>
            <w:proofErr w:type="spellEnd"/>
            <w:r>
              <w:rPr>
                <w:color w:val="000000"/>
                <w:sz w:val="28"/>
              </w:rPr>
              <w:t xml:space="preserve"> района»                                                                       </w:t>
            </w:r>
          </w:p>
          <w:p w:rsidR="004E1F5A" w:rsidRDefault="00E701B5" w:rsidP="00E701B5">
            <w:pPr>
              <w:shd w:val="clear" w:color="auto" w:fill="FFFFFF"/>
              <w:ind w:left="1416"/>
              <w:rPr>
                <w:color w:val="000000"/>
                <w:sz w:val="28"/>
              </w:rPr>
            </w:pPr>
            <w:r>
              <w:rPr>
                <w:color w:val="000000"/>
                <w:sz w:val="28"/>
              </w:rPr>
              <w:t xml:space="preserve">  от___</w:t>
            </w:r>
            <w:proofErr w:type="gramStart"/>
            <w:r>
              <w:rPr>
                <w:color w:val="000000"/>
                <w:sz w:val="28"/>
              </w:rPr>
              <w:t>_._</w:t>
            </w:r>
            <w:proofErr w:type="gramEnd"/>
            <w:r>
              <w:rPr>
                <w:color w:val="000000"/>
                <w:sz w:val="28"/>
              </w:rPr>
              <w:t>____.___№___</w:t>
            </w:r>
          </w:p>
          <w:p w:rsidR="00E701B5" w:rsidRDefault="004E1F5A" w:rsidP="00E701B5">
            <w:pPr>
              <w:shd w:val="clear" w:color="auto" w:fill="FFFFFF"/>
              <w:ind w:left="1308"/>
              <w:rPr>
                <w:color w:val="000000"/>
                <w:sz w:val="28"/>
              </w:rPr>
            </w:pPr>
            <w:r>
              <w:rPr>
                <w:color w:val="000000"/>
                <w:sz w:val="28"/>
              </w:rPr>
              <w:t xml:space="preserve">  </w:t>
            </w:r>
          </w:p>
          <w:p w:rsidR="004E1F5A" w:rsidRDefault="004E1F5A" w:rsidP="004E1F5A">
            <w:pPr>
              <w:shd w:val="clear" w:color="auto" w:fill="FFFFFF"/>
              <w:ind w:left="1308"/>
              <w:rPr>
                <w:color w:val="000000"/>
                <w:sz w:val="28"/>
              </w:rPr>
            </w:pPr>
          </w:p>
        </w:tc>
      </w:tr>
    </w:tbl>
    <w:p w:rsidR="004E1F5A" w:rsidRDefault="004E1F5A" w:rsidP="004E1F5A">
      <w:pPr>
        <w:rPr>
          <w:b/>
          <w:color w:val="000000"/>
          <w:sz w:val="32"/>
          <w:szCs w:val="32"/>
        </w:rPr>
      </w:pPr>
    </w:p>
    <w:p w:rsidR="004E1F5A" w:rsidRDefault="004E1F5A" w:rsidP="004E1F5A">
      <w:pPr>
        <w:jc w:val="center"/>
        <w:rPr>
          <w:b/>
          <w:color w:val="000000"/>
          <w:sz w:val="32"/>
          <w:szCs w:val="32"/>
        </w:rPr>
      </w:pPr>
      <w:r>
        <w:rPr>
          <w:b/>
          <w:color w:val="000000"/>
          <w:sz w:val="32"/>
          <w:szCs w:val="32"/>
        </w:rPr>
        <w:t>ПОЛОЖЕНИЕ О ПРЕМИРОВАНИИ, НАДБАВКАХ И МАТЕРИАЛЬНОМ СТИМУЛИРОВАНИИ РАБОТНИКОВ</w:t>
      </w:r>
    </w:p>
    <w:p w:rsidR="004E1F5A" w:rsidRPr="00235B71" w:rsidRDefault="004E1F5A" w:rsidP="004E1F5A">
      <w:pPr>
        <w:jc w:val="center"/>
        <w:rPr>
          <w:b/>
          <w:color w:val="000000"/>
          <w:sz w:val="32"/>
          <w:szCs w:val="32"/>
        </w:rPr>
      </w:pPr>
      <w:r w:rsidRPr="00235B71">
        <w:rPr>
          <w:b/>
          <w:color w:val="000000"/>
          <w:sz w:val="32"/>
          <w:szCs w:val="32"/>
        </w:rPr>
        <w:t xml:space="preserve">МУНИЦИПАЛЬНОГО БЮДЖЕТНОГО ДОШКОЛЬНОГО                                            ОБРАЗОВАТЕЛЬНОГО УЧРЕЖДЕНИЯ                                                                                           </w:t>
      </w:r>
      <w:proofErr w:type="gramStart"/>
      <w:r w:rsidRPr="00235B71">
        <w:rPr>
          <w:b/>
          <w:color w:val="000000"/>
          <w:sz w:val="32"/>
          <w:szCs w:val="32"/>
        </w:rPr>
        <w:t xml:space="preserve">   «</w:t>
      </w:r>
      <w:proofErr w:type="gramEnd"/>
      <w:r w:rsidRPr="00235B71">
        <w:rPr>
          <w:b/>
          <w:color w:val="000000"/>
          <w:sz w:val="32"/>
          <w:szCs w:val="32"/>
        </w:rPr>
        <w:t xml:space="preserve">ДЕТСКИЙ САД № </w:t>
      </w:r>
      <w:r w:rsidR="00E701B5">
        <w:rPr>
          <w:b/>
          <w:color w:val="000000"/>
          <w:sz w:val="32"/>
          <w:szCs w:val="32"/>
        </w:rPr>
        <w:t>2</w:t>
      </w:r>
      <w:r w:rsidRPr="00235B71">
        <w:rPr>
          <w:b/>
          <w:color w:val="000000"/>
          <w:sz w:val="32"/>
          <w:szCs w:val="32"/>
        </w:rPr>
        <w:t xml:space="preserve"> «С</w:t>
      </w:r>
      <w:r w:rsidR="00E701B5">
        <w:rPr>
          <w:b/>
          <w:color w:val="000000"/>
          <w:sz w:val="32"/>
          <w:szCs w:val="32"/>
        </w:rPr>
        <w:t>ВЕТЛЯЧОК</w:t>
      </w:r>
      <w:r w:rsidRPr="00235B71">
        <w:rPr>
          <w:b/>
          <w:color w:val="000000"/>
          <w:sz w:val="32"/>
          <w:szCs w:val="32"/>
        </w:rPr>
        <w:t xml:space="preserve">» </w:t>
      </w:r>
    </w:p>
    <w:p w:rsidR="004E1F5A" w:rsidRPr="00235B71" w:rsidRDefault="004E1F5A" w:rsidP="004E1F5A">
      <w:pPr>
        <w:jc w:val="center"/>
        <w:rPr>
          <w:b/>
          <w:color w:val="000000"/>
          <w:sz w:val="32"/>
          <w:szCs w:val="32"/>
        </w:rPr>
      </w:pPr>
      <w:r w:rsidRPr="00235B71">
        <w:rPr>
          <w:b/>
          <w:color w:val="000000"/>
          <w:sz w:val="32"/>
          <w:szCs w:val="32"/>
        </w:rPr>
        <w:t xml:space="preserve">С. </w:t>
      </w:r>
      <w:r w:rsidR="00E701B5">
        <w:rPr>
          <w:b/>
          <w:color w:val="000000"/>
          <w:sz w:val="32"/>
          <w:szCs w:val="32"/>
        </w:rPr>
        <w:t>ГЕЛДАГАН</w:t>
      </w:r>
      <w:r w:rsidRPr="00235B71">
        <w:rPr>
          <w:b/>
          <w:color w:val="000000"/>
          <w:sz w:val="32"/>
          <w:szCs w:val="32"/>
        </w:rPr>
        <w:t xml:space="preserve"> КУРЧАЛОЕВСКОГО РАЙОНА»</w:t>
      </w:r>
    </w:p>
    <w:p w:rsidR="004E1F5A" w:rsidRDefault="004E1F5A" w:rsidP="004E1F5A">
      <w:pPr>
        <w:pStyle w:val="aff3"/>
        <w:spacing w:after="0"/>
        <w:rPr>
          <w:b/>
          <w:color w:val="000000"/>
          <w:sz w:val="28"/>
          <w:szCs w:val="28"/>
        </w:rPr>
      </w:pPr>
    </w:p>
    <w:p w:rsidR="004E1F5A" w:rsidRDefault="004E1F5A" w:rsidP="004E1F5A">
      <w:pPr>
        <w:pStyle w:val="aff3"/>
        <w:spacing w:after="0"/>
        <w:jc w:val="center"/>
        <w:rPr>
          <w:b/>
          <w:color w:val="000000"/>
          <w:sz w:val="28"/>
          <w:szCs w:val="28"/>
        </w:rPr>
      </w:pPr>
      <w:r>
        <w:rPr>
          <w:b/>
          <w:color w:val="000000"/>
          <w:sz w:val="28"/>
          <w:szCs w:val="28"/>
        </w:rPr>
        <w:t>1. Общие положения</w:t>
      </w:r>
    </w:p>
    <w:p w:rsidR="004E1F5A" w:rsidRDefault="004E1F5A" w:rsidP="004E1F5A">
      <w:pPr>
        <w:pStyle w:val="aff3"/>
        <w:spacing w:after="0"/>
        <w:jc w:val="center"/>
        <w:rPr>
          <w:b/>
          <w:color w:val="000000"/>
          <w:sz w:val="28"/>
          <w:szCs w:val="28"/>
        </w:rPr>
      </w:pPr>
    </w:p>
    <w:p w:rsidR="004E1F5A" w:rsidRDefault="004E1F5A" w:rsidP="004E1F5A">
      <w:pPr>
        <w:pStyle w:val="aff3"/>
        <w:spacing w:after="0"/>
        <w:ind w:firstLine="1134"/>
        <w:rPr>
          <w:color w:val="000000"/>
          <w:sz w:val="28"/>
          <w:szCs w:val="28"/>
        </w:rPr>
      </w:pPr>
      <w:r>
        <w:rPr>
          <w:color w:val="000000"/>
          <w:sz w:val="28"/>
          <w:szCs w:val="28"/>
        </w:rPr>
        <w:t>1.1. Данное Положение разработано в целях повышения эффективности и качества труда работников Муниципального бюджетного дошкольного образовательного учреждения «Детский сад №</w:t>
      </w:r>
      <w:r w:rsidR="00E701B5">
        <w:rPr>
          <w:color w:val="000000"/>
          <w:sz w:val="28"/>
          <w:szCs w:val="28"/>
        </w:rPr>
        <w:t>2</w:t>
      </w:r>
      <w:r>
        <w:rPr>
          <w:color w:val="000000"/>
          <w:sz w:val="28"/>
          <w:szCs w:val="28"/>
        </w:rPr>
        <w:t xml:space="preserve"> «</w:t>
      </w:r>
      <w:proofErr w:type="gramStart"/>
      <w:r>
        <w:rPr>
          <w:color w:val="000000"/>
          <w:sz w:val="28"/>
          <w:szCs w:val="28"/>
        </w:rPr>
        <w:t>С</w:t>
      </w:r>
      <w:r w:rsidR="00E701B5">
        <w:rPr>
          <w:color w:val="000000"/>
          <w:sz w:val="28"/>
          <w:szCs w:val="28"/>
        </w:rPr>
        <w:t>ветлячок</w:t>
      </w:r>
      <w:r>
        <w:rPr>
          <w:color w:val="000000"/>
          <w:sz w:val="28"/>
          <w:szCs w:val="28"/>
        </w:rPr>
        <w:t xml:space="preserve">»   </w:t>
      </w:r>
      <w:proofErr w:type="gramEnd"/>
      <w:r>
        <w:rPr>
          <w:color w:val="000000"/>
          <w:sz w:val="28"/>
          <w:szCs w:val="28"/>
        </w:rPr>
        <w:t xml:space="preserve">      с.  </w:t>
      </w:r>
      <w:proofErr w:type="spellStart"/>
      <w:r w:rsidR="00E701B5">
        <w:rPr>
          <w:color w:val="000000"/>
          <w:sz w:val="28"/>
          <w:szCs w:val="28"/>
        </w:rPr>
        <w:t>Гелдаган</w:t>
      </w:r>
      <w:proofErr w:type="spellEnd"/>
      <w:r>
        <w:rPr>
          <w:color w:val="000000"/>
          <w:sz w:val="28"/>
          <w:szCs w:val="28"/>
        </w:rPr>
        <w:t xml:space="preserve"> </w:t>
      </w:r>
      <w:proofErr w:type="spellStart"/>
      <w:r>
        <w:rPr>
          <w:color w:val="000000"/>
          <w:sz w:val="28"/>
          <w:szCs w:val="28"/>
        </w:rPr>
        <w:t>Курчалоевского</w:t>
      </w:r>
      <w:proofErr w:type="spellEnd"/>
      <w:r>
        <w:rPr>
          <w:color w:val="000000"/>
          <w:sz w:val="28"/>
          <w:szCs w:val="28"/>
        </w:rPr>
        <w:t xml:space="preserve"> района» (далее по тексту -МБДОУ или учреждение), развития их творческой активности и инициативы, а также в целях повышения качества дошкольного образовательного и воспитательного процессов.</w:t>
      </w:r>
    </w:p>
    <w:p w:rsidR="004E1F5A" w:rsidRDefault="004E1F5A" w:rsidP="004E1F5A">
      <w:pPr>
        <w:pStyle w:val="aff3"/>
        <w:spacing w:after="0"/>
        <w:ind w:firstLine="1134"/>
        <w:rPr>
          <w:color w:val="000000"/>
          <w:sz w:val="28"/>
          <w:szCs w:val="28"/>
        </w:rPr>
      </w:pPr>
      <w:r>
        <w:rPr>
          <w:color w:val="000000"/>
          <w:sz w:val="28"/>
          <w:szCs w:val="28"/>
        </w:rPr>
        <w:t>1.2. Система стимулирующих выплат работникам образовательных учреждений включает в себя:</w:t>
      </w:r>
    </w:p>
    <w:p w:rsidR="004E1F5A" w:rsidRDefault="004E1F5A" w:rsidP="004E1F5A">
      <w:pPr>
        <w:pStyle w:val="aff3"/>
        <w:spacing w:after="0"/>
        <w:rPr>
          <w:color w:val="000000"/>
          <w:sz w:val="28"/>
          <w:szCs w:val="28"/>
        </w:rPr>
      </w:pPr>
      <w:r>
        <w:rPr>
          <w:color w:val="000000"/>
          <w:sz w:val="28"/>
          <w:szCs w:val="28"/>
        </w:rPr>
        <w:t>- выплаты, предусмотренные действующей системой оплаты труда в МУ «Уп</w:t>
      </w:r>
      <w:r w:rsidR="00E701B5">
        <w:rPr>
          <w:color w:val="000000"/>
          <w:sz w:val="28"/>
          <w:szCs w:val="28"/>
        </w:rPr>
        <w:t xml:space="preserve">равление дошкольных учреждений </w:t>
      </w:r>
      <w:proofErr w:type="spellStart"/>
      <w:r>
        <w:rPr>
          <w:color w:val="000000"/>
          <w:sz w:val="28"/>
          <w:szCs w:val="28"/>
        </w:rPr>
        <w:t>Курчалоевского</w:t>
      </w:r>
      <w:proofErr w:type="spellEnd"/>
      <w:r>
        <w:rPr>
          <w:color w:val="000000"/>
          <w:sz w:val="28"/>
          <w:szCs w:val="28"/>
        </w:rPr>
        <w:t xml:space="preserve"> муниципального района» с. Курчалой;</w:t>
      </w:r>
    </w:p>
    <w:p w:rsidR="004E1F5A" w:rsidRDefault="004E1F5A" w:rsidP="004E1F5A">
      <w:pPr>
        <w:pStyle w:val="aff3"/>
        <w:spacing w:after="0"/>
        <w:rPr>
          <w:color w:val="000000"/>
          <w:sz w:val="28"/>
          <w:szCs w:val="28"/>
        </w:rPr>
      </w:pPr>
      <w:r>
        <w:rPr>
          <w:color w:val="000000"/>
          <w:sz w:val="28"/>
          <w:szCs w:val="28"/>
        </w:rPr>
        <w:t>- поощрительные выплаты по результатам труда.</w:t>
      </w:r>
    </w:p>
    <w:p w:rsidR="004E1F5A" w:rsidRDefault="004E1F5A" w:rsidP="004E1F5A">
      <w:pPr>
        <w:pStyle w:val="aff3"/>
        <w:spacing w:after="0"/>
        <w:rPr>
          <w:color w:val="000000"/>
          <w:sz w:val="28"/>
          <w:szCs w:val="28"/>
        </w:rPr>
      </w:pPr>
      <w:r>
        <w:rPr>
          <w:color w:val="000000"/>
          <w:sz w:val="28"/>
          <w:szCs w:val="28"/>
        </w:rPr>
        <w:t>Установление поощрительных выплат, не связанных с результативностью труда, не допускается.</w:t>
      </w:r>
    </w:p>
    <w:p w:rsidR="004E1F5A" w:rsidRDefault="004E1F5A" w:rsidP="004E1F5A">
      <w:pPr>
        <w:pStyle w:val="aff3"/>
        <w:spacing w:after="0"/>
        <w:ind w:firstLine="1134"/>
        <w:rPr>
          <w:color w:val="000000"/>
          <w:sz w:val="28"/>
          <w:szCs w:val="28"/>
        </w:rPr>
      </w:pPr>
      <w:r>
        <w:rPr>
          <w:color w:val="000000"/>
          <w:sz w:val="28"/>
          <w:szCs w:val="28"/>
        </w:rPr>
        <w:t>1.3. Данное Положение устанавливает порядок, перечень и условия осуществления поощрительных выплат работникам МБДОУ.</w:t>
      </w:r>
    </w:p>
    <w:p w:rsidR="004E1F5A" w:rsidRDefault="004E1F5A" w:rsidP="004E1F5A">
      <w:pPr>
        <w:pStyle w:val="aff3"/>
        <w:spacing w:after="0"/>
        <w:ind w:firstLine="1134"/>
        <w:rPr>
          <w:color w:val="000000"/>
          <w:sz w:val="28"/>
          <w:szCs w:val="28"/>
        </w:rPr>
      </w:pPr>
      <w:r>
        <w:rPr>
          <w:color w:val="000000"/>
          <w:sz w:val="28"/>
          <w:szCs w:val="28"/>
        </w:rPr>
        <w:t>1.4. Распределение поощрительных выплат по результатам труда производится в порядке, обеспечивающем муниципальный и общественный характер управления учреждением.</w:t>
      </w:r>
    </w:p>
    <w:p w:rsidR="004E1F5A" w:rsidRDefault="004E1F5A" w:rsidP="004E1F5A">
      <w:pPr>
        <w:pStyle w:val="aff3"/>
        <w:spacing w:after="0"/>
        <w:ind w:firstLine="1134"/>
        <w:rPr>
          <w:color w:val="000000"/>
          <w:sz w:val="28"/>
          <w:szCs w:val="28"/>
        </w:rPr>
      </w:pPr>
      <w:r>
        <w:rPr>
          <w:color w:val="000000"/>
          <w:sz w:val="28"/>
          <w:szCs w:val="28"/>
        </w:rPr>
        <w:lastRenderedPageBreak/>
        <w:t>1.5. Поощрительные выплаты по результатам труда производятся в пределах стимулирующей части фонда оплаты труда работников учреждения и максимальными размерами не ограничиваются.</w:t>
      </w:r>
    </w:p>
    <w:p w:rsidR="004E1F5A" w:rsidRDefault="004E1F5A" w:rsidP="004E1F5A">
      <w:pPr>
        <w:pStyle w:val="aff3"/>
        <w:spacing w:after="0"/>
        <w:ind w:firstLine="1134"/>
        <w:rPr>
          <w:color w:val="000000"/>
          <w:sz w:val="28"/>
          <w:szCs w:val="28"/>
        </w:rPr>
      </w:pPr>
      <w:r>
        <w:rPr>
          <w:color w:val="000000"/>
          <w:sz w:val="28"/>
          <w:szCs w:val="28"/>
        </w:rPr>
        <w:t>1.6. Поощрительные выплаты производятся в установленном в дошкольном образовательном учреждении порядке.</w:t>
      </w:r>
    </w:p>
    <w:p w:rsidR="004E1F5A" w:rsidRDefault="004E1F5A" w:rsidP="004E1F5A">
      <w:pPr>
        <w:pStyle w:val="aff3"/>
        <w:spacing w:after="0"/>
        <w:ind w:firstLine="1134"/>
        <w:rPr>
          <w:color w:val="000000"/>
          <w:sz w:val="28"/>
          <w:szCs w:val="28"/>
        </w:rPr>
      </w:pPr>
      <w:r>
        <w:rPr>
          <w:color w:val="000000"/>
          <w:sz w:val="28"/>
          <w:szCs w:val="28"/>
        </w:rPr>
        <w:t>1.7. Поощрительные выплаты могут устанавливаться в виде стимулирующих надбавок или выплачиваться в виде разовых премий.</w:t>
      </w:r>
    </w:p>
    <w:p w:rsidR="004E1F5A" w:rsidRDefault="004E1F5A" w:rsidP="004E1F5A">
      <w:pPr>
        <w:pStyle w:val="aff3"/>
        <w:spacing w:after="0"/>
        <w:ind w:firstLine="1134"/>
        <w:rPr>
          <w:color w:val="000000"/>
          <w:sz w:val="28"/>
          <w:szCs w:val="28"/>
        </w:rPr>
      </w:pPr>
      <w:r>
        <w:rPr>
          <w:color w:val="000000"/>
          <w:sz w:val="28"/>
          <w:szCs w:val="28"/>
        </w:rPr>
        <w:t>1.8. Перечень категорий работников учреждения и размер выплат, предусмотренных действующей системой оплаты труда в МУ «У</w:t>
      </w:r>
      <w:r w:rsidR="00E701B5">
        <w:rPr>
          <w:color w:val="000000"/>
          <w:sz w:val="28"/>
          <w:szCs w:val="28"/>
        </w:rPr>
        <w:t>правление дошкольных учреждений</w:t>
      </w:r>
      <w:r>
        <w:rPr>
          <w:color w:val="000000"/>
          <w:sz w:val="28"/>
          <w:szCs w:val="28"/>
        </w:rPr>
        <w:t xml:space="preserve"> </w:t>
      </w:r>
      <w:proofErr w:type="spellStart"/>
      <w:r>
        <w:rPr>
          <w:color w:val="000000"/>
          <w:sz w:val="28"/>
          <w:szCs w:val="28"/>
        </w:rPr>
        <w:t>Курчалоевского</w:t>
      </w:r>
      <w:proofErr w:type="spellEnd"/>
      <w:r>
        <w:rPr>
          <w:color w:val="000000"/>
          <w:sz w:val="28"/>
          <w:szCs w:val="28"/>
        </w:rPr>
        <w:t xml:space="preserve"> муниципального района» с. Курчалой, определяются методикой расчета фонда оплаты труда работников образовательных учреждений.</w:t>
      </w:r>
    </w:p>
    <w:p w:rsidR="004E1F5A" w:rsidRDefault="004E1F5A" w:rsidP="004E1F5A">
      <w:pPr>
        <w:pStyle w:val="aff3"/>
        <w:spacing w:after="0"/>
        <w:rPr>
          <w:color w:val="000000"/>
          <w:sz w:val="28"/>
          <w:szCs w:val="28"/>
        </w:rPr>
      </w:pPr>
    </w:p>
    <w:p w:rsidR="004E1F5A" w:rsidRDefault="004E1F5A" w:rsidP="004E1F5A">
      <w:pPr>
        <w:pStyle w:val="aff3"/>
        <w:spacing w:after="0"/>
        <w:jc w:val="center"/>
        <w:rPr>
          <w:b/>
          <w:color w:val="000000"/>
          <w:sz w:val="28"/>
          <w:szCs w:val="28"/>
        </w:rPr>
      </w:pPr>
      <w:r>
        <w:rPr>
          <w:b/>
          <w:color w:val="000000"/>
          <w:sz w:val="28"/>
          <w:szCs w:val="28"/>
        </w:rPr>
        <w:t>2. Условия назначения поощрительных выплат по результатам труда</w:t>
      </w:r>
    </w:p>
    <w:p w:rsidR="004E1F5A" w:rsidRDefault="004E1F5A" w:rsidP="004E1F5A">
      <w:pPr>
        <w:pStyle w:val="aff3"/>
        <w:spacing w:after="0"/>
        <w:jc w:val="center"/>
        <w:rPr>
          <w:b/>
          <w:color w:val="000000"/>
          <w:sz w:val="28"/>
          <w:szCs w:val="28"/>
        </w:rPr>
      </w:pPr>
      <w:r>
        <w:rPr>
          <w:b/>
          <w:color w:val="000000"/>
          <w:sz w:val="28"/>
          <w:szCs w:val="28"/>
        </w:rPr>
        <w:t>работникам учреждения</w:t>
      </w:r>
    </w:p>
    <w:p w:rsidR="004E1F5A" w:rsidRDefault="004E1F5A" w:rsidP="004E1F5A">
      <w:pPr>
        <w:pStyle w:val="aff3"/>
        <w:spacing w:after="0"/>
        <w:rPr>
          <w:b/>
          <w:color w:val="000000"/>
          <w:sz w:val="28"/>
          <w:szCs w:val="28"/>
        </w:rPr>
      </w:pPr>
    </w:p>
    <w:p w:rsidR="004E1F5A" w:rsidRDefault="004E1F5A" w:rsidP="004E1F5A">
      <w:pPr>
        <w:pStyle w:val="aff3"/>
        <w:spacing w:after="0"/>
        <w:ind w:firstLine="1134"/>
        <w:rPr>
          <w:color w:val="000000"/>
          <w:sz w:val="28"/>
          <w:szCs w:val="28"/>
        </w:rPr>
      </w:pPr>
      <w:r>
        <w:rPr>
          <w:color w:val="000000"/>
          <w:sz w:val="28"/>
          <w:szCs w:val="28"/>
        </w:rPr>
        <w:t>2.1. Перечень оснований установления поощрительных выплат для заведующего, заместителей заведующего, воспитателей, педагогов по дополнительному образованию и других работников:</w:t>
      </w:r>
    </w:p>
    <w:p w:rsidR="004E1F5A" w:rsidRDefault="004E1F5A" w:rsidP="004E1F5A">
      <w:pPr>
        <w:pStyle w:val="aff3"/>
        <w:spacing w:after="0"/>
        <w:ind w:firstLine="1134"/>
        <w:rPr>
          <w:color w:val="000000"/>
          <w:sz w:val="28"/>
          <w:szCs w:val="28"/>
        </w:rPr>
      </w:pPr>
    </w:p>
    <w:p w:rsidR="004E1F5A" w:rsidRDefault="004E1F5A" w:rsidP="004E1F5A">
      <w:pPr>
        <w:pStyle w:val="aff3"/>
        <w:spacing w:after="0"/>
        <w:ind w:firstLine="1134"/>
        <w:rPr>
          <w:color w:val="000000"/>
          <w:sz w:val="28"/>
          <w:szCs w:val="28"/>
        </w:rPr>
      </w:pPr>
      <w:r>
        <w:rPr>
          <w:color w:val="000000"/>
          <w:sz w:val="28"/>
          <w:szCs w:val="28"/>
        </w:rPr>
        <w:t>2.1.1. Показатели результативности (положительная динамика);</w:t>
      </w:r>
    </w:p>
    <w:p w:rsidR="004E1F5A" w:rsidRDefault="004E1F5A" w:rsidP="004E1F5A">
      <w:pPr>
        <w:pStyle w:val="aff3"/>
        <w:spacing w:after="0"/>
        <w:rPr>
          <w:color w:val="000000"/>
          <w:sz w:val="28"/>
          <w:szCs w:val="28"/>
        </w:rPr>
      </w:pPr>
      <w:r>
        <w:rPr>
          <w:color w:val="000000"/>
          <w:sz w:val="28"/>
          <w:szCs w:val="28"/>
        </w:rPr>
        <w:t>- результаты подготовки воспитанников;</w:t>
      </w:r>
    </w:p>
    <w:p w:rsidR="004E1F5A" w:rsidRDefault="004E1F5A" w:rsidP="004E1F5A">
      <w:pPr>
        <w:pStyle w:val="aff3"/>
        <w:spacing w:after="0"/>
        <w:rPr>
          <w:color w:val="000000"/>
          <w:sz w:val="28"/>
          <w:szCs w:val="28"/>
        </w:rPr>
      </w:pPr>
      <w:r>
        <w:rPr>
          <w:color w:val="000000"/>
          <w:sz w:val="28"/>
          <w:szCs w:val="28"/>
        </w:rPr>
        <w:t>- сохранение здоровья воспитанников;</w:t>
      </w:r>
    </w:p>
    <w:p w:rsidR="004E1F5A" w:rsidRDefault="004E1F5A" w:rsidP="004E1F5A">
      <w:pPr>
        <w:pStyle w:val="aff3"/>
        <w:spacing w:after="0"/>
        <w:rPr>
          <w:color w:val="000000"/>
          <w:sz w:val="28"/>
          <w:szCs w:val="28"/>
        </w:rPr>
      </w:pPr>
      <w:r>
        <w:rPr>
          <w:color w:val="000000"/>
          <w:sz w:val="28"/>
          <w:szCs w:val="28"/>
        </w:rPr>
        <w:t>- сохранение и увеличение контингента воспитанников.</w:t>
      </w:r>
    </w:p>
    <w:p w:rsidR="004E1F5A" w:rsidRDefault="004E1F5A" w:rsidP="004E1F5A">
      <w:pPr>
        <w:pStyle w:val="aff3"/>
        <w:spacing w:after="0"/>
        <w:ind w:firstLine="1134"/>
        <w:rPr>
          <w:color w:val="000000"/>
          <w:sz w:val="28"/>
          <w:szCs w:val="28"/>
        </w:rPr>
      </w:pPr>
      <w:r>
        <w:rPr>
          <w:color w:val="000000"/>
          <w:sz w:val="28"/>
          <w:szCs w:val="28"/>
        </w:rPr>
        <w:t>2.1.2. Подготовка конкурсов различного уровня.</w:t>
      </w:r>
    </w:p>
    <w:p w:rsidR="004E1F5A" w:rsidRDefault="004E1F5A" w:rsidP="004E1F5A">
      <w:pPr>
        <w:pStyle w:val="aff3"/>
        <w:spacing w:after="0"/>
        <w:ind w:firstLine="1134"/>
        <w:rPr>
          <w:color w:val="000000"/>
          <w:sz w:val="28"/>
          <w:szCs w:val="28"/>
        </w:rPr>
      </w:pPr>
      <w:r>
        <w:rPr>
          <w:color w:val="000000"/>
          <w:sz w:val="28"/>
          <w:szCs w:val="28"/>
        </w:rPr>
        <w:t>2.1.3. Использование в своей деятельности передового педагогического опыта (при наличии документального подтверждения).</w:t>
      </w:r>
    </w:p>
    <w:p w:rsidR="004E1F5A" w:rsidRDefault="004E1F5A" w:rsidP="004E1F5A">
      <w:pPr>
        <w:pStyle w:val="aff3"/>
        <w:spacing w:after="0"/>
        <w:ind w:firstLine="1134"/>
        <w:rPr>
          <w:color w:val="000000"/>
          <w:sz w:val="28"/>
          <w:szCs w:val="28"/>
        </w:rPr>
      </w:pPr>
      <w:r>
        <w:rPr>
          <w:color w:val="000000"/>
          <w:sz w:val="28"/>
          <w:szCs w:val="28"/>
        </w:rPr>
        <w:t>2.1.4. Внедрение и апробация новых программ обучения воспитанников.</w:t>
      </w:r>
    </w:p>
    <w:p w:rsidR="004E1F5A" w:rsidRDefault="004E1F5A" w:rsidP="004E1F5A">
      <w:pPr>
        <w:pStyle w:val="aff3"/>
        <w:spacing w:after="0"/>
        <w:ind w:firstLine="1134"/>
        <w:rPr>
          <w:color w:val="000000"/>
          <w:sz w:val="28"/>
          <w:szCs w:val="28"/>
        </w:rPr>
      </w:pPr>
      <w:r>
        <w:rPr>
          <w:color w:val="000000"/>
          <w:sz w:val="28"/>
          <w:szCs w:val="28"/>
        </w:rPr>
        <w:t>2.1.5. Подготовка и проведение в группах учреждения различных мероприятий воспитательного, духовно - нравственного и эстетического развития детей.</w:t>
      </w:r>
    </w:p>
    <w:p w:rsidR="004E1F5A" w:rsidRDefault="004E1F5A" w:rsidP="004E1F5A">
      <w:pPr>
        <w:pStyle w:val="aff3"/>
        <w:spacing w:after="0"/>
        <w:ind w:firstLine="1134"/>
        <w:rPr>
          <w:color w:val="000000"/>
          <w:sz w:val="28"/>
          <w:szCs w:val="28"/>
        </w:rPr>
      </w:pPr>
      <w:r>
        <w:rPr>
          <w:color w:val="000000"/>
          <w:sz w:val="28"/>
          <w:szCs w:val="28"/>
        </w:rPr>
        <w:t>2.1.6. Наставничество (при наличии документального подтверждения).</w:t>
      </w:r>
    </w:p>
    <w:p w:rsidR="004E1F5A" w:rsidRDefault="004E1F5A" w:rsidP="004E1F5A">
      <w:pPr>
        <w:pStyle w:val="aff3"/>
        <w:spacing w:after="0"/>
        <w:ind w:firstLine="1134"/>
        <w:rPr>
          <w:color w:val="000000"/>
          <w:sz w:val="28"/>
          <w:szCs w:val="28"/>
        </w:rPr>
      </w:pPr>
      <w:r>
        <w:rPr>
          <w:color w:val="000000"/>
          <w:sz w:val="28"/>
          <w:szCs w:val="28"/>
        </w:rPr>
        <w:t>2.1.7. Представление опыта (продвинутого) работника учреждения на районном, республиканском уровне, в порядке (рамках) обмена опытом.</w:t>
      </w:r>
    </w:p>
    <w:p w:rsidR="004E1F5A" w:rsidRDefault="004E1F5A" w:rsidP="004E1F5A">
      <w:pPr>
        <w:pStyle w:val="aff3"/>
        <w:spacing w:after="0"/>
        <w:ind w:firstLine="1134"/>
        <w:rPr>
          <w:color w:val="000000"/>
          <w:sz w:val="28"/>
          <w:szCs w:val="28"/>
        </w:rPr>
      </w:pPr>
      <w:r>
        <w:rPr>
          <w:color w:val="000000"/>
          <w:sz w:val="28"/>
          <w:szCs w:val="28"/>
        </w:rPr>
        <w:t>2.1.8. Участие в методической работе:</w:t>
      </w:r>
    </w:p>
    <w:p w:rsidR="004E1F5A" w:rsidRDefault="004E1F5A" w:rsidP="004E1F5A">
      <w:pPr>
        <w:pStyle w:val="aff3"/>
        <w:spacing w:after="0"/>
        <w:ind w:firstLine="1134"/>
        <w:rPr>
          <w:color w:val="000000"/>
          <w:sz w:val="28"/>
          <w:szCs w:val="28"/>
        </w:rPr>
      </w:pPr>
      <w:r>
        <w:rPr>
          <w:color w:val="000000"/>
          <w:sz w:val="28"/>
          <w:szCs w:val="28"/>
        </w:rPr>
        <w:t>- выступления на семинарах, конференциях, педсоветах, методических объединениях;</w:t>
      </w:r>
    </w:p>
    <w:p w:rsidR="004E1F5A" w:rsidRDefault="004E1F5A" w:rsidP="004E1F5A">
      <w:pPr>
        <w:pStyle w:val="aff3"/>
        <w:spacing w:after="0"/>
        <w:ind w:firstLine="1134"/>
        <w:rPr>
          <w:color w:val="000000"/>
          <w:sz w:val="28"/>
          <w:szCs w:val="28"/>
        </w:rPr>
      </w:pPr>
      <w:r>
        <w:rPr>
          <w:color w:val="000000"/>
          <w:sz w:val="28"/>
          <w:szCs w:val="28"/>
        </w:rPr>
        <w:t>- осуществление руководства проблемными творческими группами учреждения;</w:t>
      </w:r>
    </w:p>
    <w:p w:rsidR="004E1F5A" w:rsidRDefault="004E1F5A" w:rsidP="004E1F5A">
      <w:pPr>
        <w:pStyle w:val="aff3"/>
        <w:spacing w:after="0"/>
        <w:ind w:firstLine="1134"/>
        <w:rPr>
          <w:color w:val="000000"/>
          <w:sz w:val="28"/>
          <w:szCs w:val="28"/>
        </w:rPr>
      </w:pPr>
      <w:r>
        <w:rPr>
          <w:color w:val="000000"/>
          <w:sz w:val="28"/>
          <w:szCs w:val="28"/>
        </w:rPr>
        <w:t>- проведение воспитателями, педагогами по дополнительному образованию учреждения открытых занятий с участием родителей;</w:t>
      </w:r>
    </w:p>
    <w:p w:rsidR="004E1F5A" w:rsidRDefault="004E1F5A" w:rsidP="004E1F5A">
      <w:pPr>
        <w:pStyle w:val="aff3"/>
        <w:spacing w:after="0"/>
        <w:ind w:firstLine="1134"/>
        <w:rPr>
          <w:color w:val="000000"/>
          <w:sz w:val="28"/>
          <w:szCs w:val="28"/>
        </w:rPr>
      </w:pPr>
      <w:r>
        <w:rPr>
          <w:color w:val="000000"/>
          <w:sz w:val="28"/>
          <w:szCs w:val="28"/>
        </w:rPr>
        <w:lastRenderedPageBreak/>
        <w:t>- обобщение передового педагогического опыта работников учреждения;</w:t>
      </w:r>
    </w:p>
    <w:p w:rsidR="004E1F5A" w:rsidRDefault="004E1F5A" w:rsidP="004E1F5A">
      <w:pPr>
        <w:pStyle w:val="aff3"/>
        <w:spacing w:after="0"/>
        <w:ind w:firstLine="1134"/>
        <w:rPr>
          <w:color w:val="000000"/>
          <w:sz w:val="28"/>
          <w:szCs w:val="28"/>
        </w:rPr>
      </w:pPr>
      <w:r>
        <w:rPr>
          <w:color w:val="000000"/>
          <w:sz w:val="28"/>
          <w:szCs w:val="28"/>
        </w:rPr>
        <w:t>- участие в конкурсах педагогического мастерства районного, отраслевого или республиканского уровня Чеченкой Республики.</w:t>
      </w:r>
    </w:p>
    <w:p w:rsidR="004E1F5A" w:rsidRDefault="004E1F5A" w:rsidP="004E1F5A">
      <w:pPr>
        <w:pStyle w:val="aff3"/>
        <w:spacing w:after="0"/>
        <w:ind w:firstLine="1134"/>
        <w:rPr>
          <w:color w:val="000000"/>
          <w:sz w:val="28"/>
          <w:szCs w:val="28"/>
        </w:rPr>
      </w:pPr>
      <w:r>
        <w:rPr>
          <w:color w:val="000000"/>
          <w:sz w:val="28"/>
          <w:szCs w:val="28"/>
        </w:rPr>
        <w:t>2.1.9. Отсутствие обоснованных обращений родителей воспитанников (детей) учреждения, воспитателей, педагогов по поводу конфликтных ситуаций и их решения.</w:t>
      </w:r>
    </w:p>
    <w:p w:rsidR="004E1F5A" w:rsidRDefault="004E1F5A" w:rsidP="004E1F5A">
      <w:pPr>
        <w:pStyle w:val="aff3"/>
        <w:spacing w:after="0"/>
        <w:ind w:firstLine="1134"/>
        <w:rPr>
          <w:color w:val="000000"/>
          <w:sz w:val="28"/>
          <w:szCs w:val="28"/>
        </w:rPr>
      </w:pPr>
      <w:r>
        <w:rPr>
          <w:color w:val="000000"/>
          <w:sz w:val="28"/>
          <w:szCs w:val="28"/>
        </w:rPr>
        <w:t>2.1.10. Высокий уровень исполнительской дисциплины (отсутствие нарушений правил внутреннего трудового распорядка).</w:t>
      </w:r>
    </w:p>
    <w:p w:rsidR="004E1F5A" w:rsidRDefault="004E1F5A" w:rsidP="004E1F5A">
      <w:pPr>
        <w:pStyle w:val="aff3"/>
        <w:spacing w:after="0"/>
        <w:ind w:firstLine="1134"/>
        <w:rPr>
          <w:color w:val="000000"/>
          <w:sz w:val="28"/>
          <w:szCs w:val="28"/>
        </w:rPr>
      </w:pPr>
      <w:r>
        <w:rPr>
          <w:color w:val="000000"/>
          <w:sz w:val="28"/>
          <w:szCs w:val="28"/>
        </w:rPr>
        <w:t>2.1.11. Проведение работы по снижению количества детей с отклонениями в поведении и проблемами в воспитании в семье (в неблагополучной семье).</w:t>
      </w:r>
    </w:p>
    <w:p w:rsidR="004E1F5A" w:rsidRDefault="004E1F5A" w:rsidP="004E1F5A">
      <w:pPr>
        <w:pStyle w:val="aff3"/>
        <w:spacing w:after="0"/>
        <w:ind w:firstLine="1134"/>
        <w:rPr>
          <w:color w:val="000000"/>
          <w:sz w:val="28"/>
          <w:szCs w:val="28"/>
        </w:rPr>
      </w:pPr>
      <w:r>
        <w:rPr>
          <w:color w:val="000000"/>
          <w:sz w:val="28"/>
          <w:szCs w:val="28"/>
        </w:rPr>
        <w:t>2.1.12. Качественное выполнение функциональных обязанностей воспитателями, помощниками воспитателей, педагогами по дополнительному дошкольному образованию и остальными сотрудниками учреждения:</w:t>
      </w:r>
    </w:p>
    <w:p w:rsidR="004E1F5A" w:rsidRDefault="004E1F5A" w:rsidP="004E1F5A">
      <w:pPr>
        <w:pStyle w:val="aff3"/>
        <w:spacing w:after="0"/>
        <w:ind w:firstLine="1134"/>
        <w:rPr>
          <w:color w:val="000000"/>
          <w:sz w:val="28"/>
          <w:szCs w:val="28"/>
        </w:rPr>
      </w:pPr>
      <w:r>
        <w:rPr>
          <w:color w:val="000000"/>
          <w:sz w:val="28"/>
          <w:szCs w:val="28"/>
        </w:rPr>
        <w:t>- отсутствие травматизма в МБДОУ;</w:t>
      </w:r>
    </w:p>
    <w:p w:rsidR="004E1F5A" w:rsidRDefault="004E1F5A" w:rsidP="004E1F5A">
      <w:pPr>
        <w:pStyle w:val="aff3"/>
        <w:spacing w:after="0"/>
        <w:ind w:firstLine="1134"/>
        <w:rPr>
          <w:color w:val="000000"/>
          <w:sz w:val="28"/>
          <w:szCs w:val="28"/>
        </w:rPr>
      </w:pPr>
      <w:r>
        <w:rPr>
          <w:color w:val="000000"/>
          <w:sz w:val="28"/>
          <w:szCs w:val="28"/>
        </w:rPr>
        <w:t>- отсутствие замечаний по работе с документами (подготовка воспитательно-образовательных планов, перспективных планов, отчетов, заполнение журналов, ведение личных дел и др.).</w:t>
      </w:r>
    </w:p>
    <w:p w:rsidR="004E1F5A" w:rsidRDefault="004E1F5A" w:rsidP="004E1F5A">
      <w:pPr>
        <w:pStyle w:val="aff3"/>
        <w:spacing w:after="0"/>
        <w:ind w:firstLine="1134"/>
        <w:rPr>
          <w:color w:val="000000"/>
          <w:sz w:val="28"/>
          <w:szCs w:val="28"/>
        </w:rPr>
      </w:pPr>
      <w:r>
        <w:rPr>
          <w:color w:val="000000"/>
          <w:sz w:val="28"/>
          <w:szCs w:val="28"/>
        </w:rPr>
        <w:t>2.1.13. Иные основания, установленные локальными нормативными актами учреждения.</w:t>
      </w:r>
    </w:p>
    <w:p w:rsidR="004E1F5A" w:rsidRDefault="004E1F5A" w:rsidP="004E1F5A">
      <w:pPr>
        <w:pStyle w:val="aff3"/>
        <w:spacing w:after="0"/>
        <w:ind w:firstLine="1134"/>
        <w:rPr>
          <w:color w:val="000000"/>
          <w:sz w:val="28"/>
          <w:szCs w:val="28"/>
        </w:rPr>
      </w:pPr>
      <w:r>
        <w:rPr>
          <w:color w:val="000000"/>
          <w:sz w:val="28"/>
          <w:szCs w:val="28"/>
        </w:rPr>
        <w:t>2.2. Перечень оснований установления поощрительных выплат для административного персонала МБДОУ:</w:t>
      </w:r>
    </w:p>
    <w:p w:rsidR="004E1F5A" w:rsidRDefault="004E1F5A" w:rsidP="004E1F5A">
      <w:pPr>
        <w:pStyle w:val="aff3"/>
        <w:spacing w:after="0"/>
        <w:ind w:firstLine="1134"/>
        <w:rPr>
          <w:color w:val="000000"/>
          <w:sz w:val="28"/>
          <w:szCs w:val="28"/>
        </w:rPr>
      </w:pPr>
      <w:r>
        <w:rPr>
          <w:color w:val="000000"/>
          <w:sz w:val="28"/>
          <w:szCs w:val="28"/>
        </w:rPr>
        <w:t>2.2.1. Отсутствие обоснованных жалоб на дошкольное образовательное учреждение.</w:t>
      </w:r>
    </w:p>
    <w:p w:rsidR="004E1F5A" w:rsidRDefault="004E1F5A" w:rsidP="004E1F5A">
      <w:pPr>
        <w:pStyle w:val="aff3"/>
        <w:spacing w:after="0"/>
        <w:ind w:firstLine="1134"/>
        <w:rPr>
          <w:color w:val="000000"/>
          <w:sz w:val="28"/>
          <w:szCs w:val="28"/>
        </w:rPr>
      </w:pPr>
      <w:r>
        <w:rPr>
          <w:color w:val="000000"/>
          <w:sz w:val="28"/>
          <w:szCs w:val="28"/>
        </w:rPr>
        <w:t>2.2.2. Участие МБДОУ в мероприятиях отраслевого, городского (мэрии города Грозного), республиканского значения.</w:t>
      </w:r>
    </w:p>
    <w:p w:rsidR="004E1F5A" w:rsidRDefault="004E1F5A" w:rsidP="004E1F5A">
      <w:pPr>
        <w:pStyle w:val="aff3"/>
        <w:spacing w:after="0"/>
        <w:ind w:firstLine="1134"/>
        <w:rPr>
          <w:b/>
          <w:i/>
          <w:color w:val="000000"/>
          <w:sz w:val="28"/>
          <w:szCs w:val="28"/>
        </w:rPr>
      </w:pPr>
      <w:r>
        <w:rPr>
          <w:color w:val="000000"/>
          <w:sz w:val="28"/>
          <w:szCs w:val="28"/>
        </w:rPr>
        <w:t>2.2.3. Участие воспитанников в мероприятиях различного уровня</w:t>
      </w:r>
      <w:r>
        <w:rPr>
          <w:b/>
          <w:i/>
          <w:color w:val="000000"/>
          <w:sz w:val="28"/>
          <w:szCs w:val="28"/>
        </w:rPr>
        <w:t>.</w:t>
      </w:r>
    </w:p>
    <w:p w:rsidR="004E1F5A" w:rsidRDefault="004E1F5A" w:rsidP="004E1F5A">
      <w:pPr>
        <w:pStyle w:val="aff3"/>
        <w:spacing w:after="0"/>
        <w:ind w:firstLine="1134"/>
        <w:rPr>
          <w:color w:val="000000"/>
          <w:sz w:val="28"/>
          <w:szCs w:val="28"/>
        </w:rPr>
      </w:pPr>
      <w:r>
        <w:rPr>
          <w:color w:val="000000"/>
          <w:sz w:val="28"/>
          <w:szCs w:val="28"/>
        </w:rPr>
        <w:t>2.2.4. Высокий уровень квалификации педагогического состава учреждения.</w:t>
      </w:r>
    </w:p>
    <w:p w:rsidR="004E1F5A" w:rsidRDefault="004E1F5A" w:rsidP="004E1F5A">
      <w:pPr>
        <w:pStyle w:val="aff3"/>
        <w:spacing w:after="0"/>
        <w:ind w:firstLine="1134"/>
        <w:rPr>
          <w:color w:val="000000"/>
          <w:sz w:val="28"/>
          <w:szCs w:val="28"/>
        </w:rPr>
      </w:pPr>
      <w:r>
        <w:rPr>
          <w:color w:val="000000"/>
          <w:sz w:val="28"/>
          <w:szCs w:val="28"/>
        </w:rPr>
        <w:t>2.2.5. Низкий уровень травматизма в дошкольном образовательном учреждении.</w:t>
      </w:r>
    </w:p>
    <w:p w:rsidR="004E1F5A" w:rsidRDefault="004E1F5A" w:rsidP="004E1F5A">
      <w:pPr>
        <w:pStyle w:val="aff3"/>
        <w:spacing w:after="0"/>
        <w:ind w:firstLine="1134"/>
        <w:rPr>
          <w:color w:val="000000"/>
          <w:sz w:val="28"/>
          <w:szCs w:val="28"/>
        </w:rPr>
      </w:pPr>
      <w:r>
        <w:rPr>
          <w:color w:val="000000"/>
          <w:sz w:val="28"/>
          <w:szCs w:val="28"/>
        </w:rPr>
        <w:t>2.2.6. Наличие в учреждении органа общественного управления (профкома).</w:t>
      </w:r>
    </w:p>
    <w:p w:rsidR="004E1F5A" w:rsidRDefault="004E1F5A" w:rsidP="004E1F5A">
      <w:pPr>
        <w:pStyle w:val="aff3"/>
        <w:spacing w:after="0"/>
        <w:ind w:firstLine="1134"/>
        <w:rPr>
          <w:color w:val="000000"/>
          <w:sz w:val="28"/>
          <w:szCs w:val="28"/>
        </w:rPr>
      </w:pPr>
      <w:r>
        <w:rPr>
          <w:color w:val="000000"/>
          <w:sz w:val="28"/>
          <w:szCs w:val="28"/>
        </w:rPr>
        <w:t>2.2.7. Наличие практики публичных докладов (выступлений) руководства, специалистов учреждения по результатам образовательной деятельности учреждения.</w:t>
      </w:r>
    </w:p>
    <w:p w:rsidR="004E1F5A" w:rsidRDefault="004E1F5A" w:rsidP="004E1F5A">
      <w:pPr>
        <w:pStyle w:val="aff3"/>
        <w:spacing w:after="0"/>
        <w:ind w:firstLine="1134"/>
        <w:rPr>
          <w:color w:val="000000"/>
          <w:sz w:val="28"/>
          <w:szCs w:val="28"/>
        </w:rPr>
      </w:pPr>
      <w:r>
        <w:rPr>
          <w:color w:val="000000"/>
          <w:sz w:val="28"/>
          <w:szCs w:val="28"/>
        </w:rPr>
        <w:t>2.2.8. Наличие высоких творческих и профессиональных достижений в работе.</w:t>
      </w:r>
    </w:p>
    <w:p w:rsidR="004E1F5A" w:rsidRDefault="004E1F5A" w:rsidP="004E1F5A">
      <w:pPr>
        <w:pStyle w:val="aff3"/>
        <w:spacing w:after="0"/>
        <w:ind w:firstLine="1134"/>
        <w:rPr>
          <w:color w:val="000000"/>
          <w:sz w:val="28"/>
          <w:szCs w:val="28"/>
        </w:rPr>
      </w:pPr>
      <w:r>
        <w:rPr>
          <w:color w:val="000000"/>
          <w:sz w:val="28"/>
          <w:szCs w:val="28"/>
        </w:rPr>
        <w:t xml:space="preserve">2.2.9. Выполнение важных (срочных) заданий в установленный срок. </w:t>
      </w:r>
    </w:p>
    <w:p w:rsidR="004E1F5A" w:rsidRDefault="004E1F5A" w:rsidP="004E1F5A">
      <w:pPr>
        <w:pStyle w:val="aff3"/>
        <w:spacing w:after="0"/>
        <w:ind w:firstLine="1134"/>
        <w:rPr>
          <w:color w:val="000000"/>
          <w:sz w:val="28"/>
          <w:szCs w:val="28"/>
        </w:rPr>
      </w:pPr>
      <w:r>
        <w:rPr>
          <w:color w:val="000000"/>
          <w:sz w:val="28"/>
          <w:szCs w:val="28"/>
        </w:rPr>
        <w:t xml:space="preserve">К важным заданиям могут относиться задания, требующие организационных, административных и других решений в разовом порядке </w:t>
      </w:r>
      <w:r>
        <w:rPr>
          <w:color w:val="000000"/>
          <w:sz w:val="28"/>
          <w:szCs w:val="28"/>
        </w:rPr>
        <w:lastRenderedPageBreak/>
        <w:t>по реализации муниципальной и региональной политики в области дошкольного образования (проведение экспериментальной работы, проведение массовых мероприятий и др.).</w:t>
      </w:r>
    </w:p>
    <w:p w:rsidR="004E1F5A" w:rsidRDefault="004E1F5A" w:rsidP="004E1F5A">
      <w:pPr>
        <w:pStyle w:val="aff3"/>
        <w:spacing w:after="0"/>
        <w:ind w:firstLine="1134"/>
        <w:rPr>
          <w:color w:val="000000"/>
          <w:sz w:val="28"/>
          <w:szCs w:val="28"/>
        </w:rPr>
      </w:pPr>
      <w:r>
        <w:rPr>
          <w:color w:val="000000"/>
          <w:sz w:val="28"/>
          <w:szCs w:val="28"/>
        </w:rPr>
        <w:t>2.2.10. Проведение консультаций для родителей (лиц, их заменяющих), дети которых посещают дошкольное образовательное учреждение.</w:t>
      </w:r>
    </w:p>
    <w:p w:rsidR="004E1F5A" w:rsidRDefault="004E1F5A" w:rsidP="004E1F5A">
      <w:pPr>
        <w:pStyle w:val="aff3"/>
        <w:spacing w:after="0"/>
        <w:ind w:firstLine="1134"/>
        <w:rPr>
          <w:color w:val="000000"/>
          <w:sz w:val="28"/>
          <w:szCs w:val="28"/>
        </w:rPr>
      </w:pPr>
      <w:r>
        <w:rPr>
          <w:color w:val="000000"/>
          <w:sz w:val="28"/>
          <w:szCs w:val="28"/>
        </w:rPr>
        <w:t xml:space="preserve">2.2.11. Предоставление дополнительных образовательных услуг воспитанникам учреждения; </w:t>
      </w:r>
    </w:p>
    <w:p w:rsidR="004E1F5A" w:rsidRDefault="004E1F5A" w:rsidP="004E1F5A">
      <w:pPr>
        <w:pStyle w:val="aff3"/>
        <w:widowControl w:val="0"/>
        <w:numPr>
          <w:ilvl w:val="0"/>
          <w:numId w:val="27"/>
        </w:numPr>
        <w:suppressAutoHyphens/>
        <w:spacing w:after="0"/>
        <w:ind w:firstLine="1134"/>
        <w:rPr>
          <w:color w:val="000000"/>
          <w:sz w:val="28"/>
          <w:szCs w:val="28"/>
        </w:rPr>
      </w:pPr>
      <w:r>
        <w:rPr>
          <w:color w:val="000000"/>
          <w:sz w:val="28"/>
          <w:szCs w:val="28"/>
        </w:rPr>
        <w:t xml:space="preserve">работа постоянно действующих клубов для родителей (законных представителей); </w:t>
      </w:r>
    </w:p>
    <w:p w:rsidR="004E1F5A" w:rsidRDefault="004E1F5A" w:rsidP="004E1F5A">
      <w:pPr>
        <w:pStyle w:val="aff3"/>
        <w:widowControl w:val="0"/>
        <w:numPr>
          <w:ilvl w:val="0"/>
          <w:numId w:val="27"/>
        </w:numPr>
        <w:suppressAutoHyphens/>
        <w:spacing w:after="0"/>
        <w:ind w:firstLine="1134"/>
        <w:rPr>
          <w:color w:val="000000"/>
          <w:sz w:val="28"/>
          <w:szCs w:val="28"/>
        </w:rPr>
      </w:pPr>
      <w:r>
        <w:rPr>
          <w:color w:val="000000"/>
          <w:sz w:val="28"/>
          <w:szCs w:val="28"/>
        </w:rPr>
        <w:t>проведение работы с социально неблагополучными семьями.</w:t>
      </w:r>
    </w:p>
    <w:p w:rsidR="004E1F5A" w:rsidRDefault="004E1F5A" w:rsidP="004E1F5A">
      <w:pPr>
        <w:pStyle w:val="aff3"/>
        <w:spacing w:after="0"/>
        <w:ind w:firstLine="1134"/>
        <w:rPr>
          <w:color w:val="000000"/>
          <w:sz w:val="28"/>
          <w:szCs w:val="28"/>
        </w:rPr>
      </w:pPr>
      <w:r>
        <w:rPr>
          <w:color w:val="000000"/>
          <w:sz w:val="28"/>
          <w:szCs w:val="28"/>
        </w:rPr>
        <w:t>2.2.12. Иные основания, установленные локальными нормативно-правовыми актами учреждения.</w:t>
      </w:r>
    </w:p>
    <w:p w:rsidR="004E1F5A" w:rsidRDefault="004E1F5A" w:rsidP="004E1F5A">
      <w:pPr>
        <w:pStyle w:val="aff3"/>
        <w:spacing w:after="0"/>
        <w:ind w:firstLine="1134"/>
        <w:rPr>
          <w:color w:val="000000"/>
          <w:sz w:val="28"/>
          <w:szCs w:val="28"/>
        </w:rPr>
      </w:pPr>
      <w:r>
        <w:rPr>
          <w:color w:val="000000"/>
          <w:sz w:val="28"/>
          <w:szCs w:val="28"/>
        </w:rPr>
        <w:t>2.3. Перечень оснований установления поощрительных выплат для учебно-вспомогательного и обслуживающего персонала МБДОУ:</w:t>
      </w:r>
    </w:p>
    <w:p w:rsidR="004E1F5A" w:rsidRDefault="004E1F5A" w:rsidP="004E1F5A">
      <w:pPr>
        <w:pStyle w:val="aff3"/>
        <w:spacing w:after="0"/>
        <w:ind w:firstLine="1134"/>
        <w:rPr>
          <w:color w:val="000000"/>
          <w:sz w:val="28"/>
          <w:szCs w:val="28"/>
        </w:rPr>
      </w:pPr>
      <w:r>
        <w:rPr>
          <w:color w:val="000000"/>
          <w:sz w:val="28"/>
          <w:szCs w:val="28"/>
        </w:rPr>
        <w:t>2.3.1. Качественное и своевременное выполнение должностных обязанностей.</w:t>
      </w:r>
    </w:p>
    <w:p w:rsidR="004E1F5A" w:rsidRDefault="004E1F5A" w:rsidP="004E1F5A">
      <w:pPr>
        <w:pStyle w:val="aff3"/>
        <w:spacing w:after="0"/>
        <w:ind w:firstLine="1134"/>
        <w:rPr>
          <w:color w:val="000000"/>
          <w:sz w:val="28"/>
          <w:szCs w:val="28"/>
        </w:rPr>
      </w:pPr>
      <w:r>
        <w:rPr>
          <w:color w:val="000000"/>
          <w:sz w:val="28"/>
          <w:szCs w:val="28"/>
        </w:rPr>
        <w:t>2.3.2. Исполнительская дисциплина работников учреждения.</w:t>
      </w:r>
    </w:p>
    <w:p w:rsidR="004E1F5A" w:rsidRDefault="004E1F5A" w:rsidP="004E1F5A">
      <w:pPr>
        <w:pStyle w:val="aff3"/>
        <w:spacing w:after="0"/>
        <w:ind w:firstLine="1134"/>
        <w:rPr>
          <w:color w:val="000000"/>
          <w:sz w:val="28"/>
          <w:szCs w:val="28"/>
        </w:rPr>
      </w:pPr>
      <w:r>
        <w:rPr>
          <w:color w:val="000000"/>
          <w:sz w:val="28"/>
          <w:szCs w:val="28"/>
        </w:rPr>
        <w:t>2.3.3. Отсутствие жалоб.</w:t>
      </w:r>
    </w:p>
    <w:p w:rsidR="004E1F5A" w:rsidRDefault="004E1F5A" w:rsidP="004E1F5A">
      <w:pPr>
        <w:pStyle w:val="aff3"/>
        <w:spacing w:after="0"/>
        <w:ind w:firstLine="1134"/>
        <w:rPr>
          <w:color w:val="000000"/>
          <w:sz w:val="28"/>
          <w:szCs w:val="28"/>
        </w:rPr>
      </w:pPr>
      <w:r>
        <w:rPr>
          <w:color w:val="000000"/>
          <w:sz w:val="28"/>
          <w:szCs w:val="28"/>
        </w:rPr>
        <w:t>2.3.4. Иные основания, установленные локальными нормативно-правовыми актами МБДОУ.</w:t>
      </w:r>
    </w:p>
    <w:p w:rsidR="004E1F5A" w:rsidRDefault="004E1F5A" w:rsidP="004E1F5A">
      <w:pPr>
        <w:pStyle w:val="aff3"/>
        <w:spacing w:after="0"/>
        <w:ind w:firstLine="1134"/>
        <w:rPr>
          <w:color w:val="000000"/>
          <w:sz w:val="28"/>
          <w:szCs w:val="28"/>
        </w:rPr>
      </w:pPr>
      <w:r>
        <w:rPr>
          <w:color w:val="000000"/>
          <w:sz w:val="28"/>
          <w:szCs w:val="28"/>
        </w:rPr>
        <w:t>2.4. Поощрительные выплаты в виде стимулирующих надбавок устанавливаются по результатам прошедшего (учебного) года.</w:t>
      </w:r>
    </w:p>
    <w:p w:rsidR="004E1F5A" w:rsidRDefault="004E1F5A" w:rsidP="004E1F5A">
      <w:pPr>
        <w:pStyle w:val="aff3"/>
        <w:spacing w:after="0"/>
        <w:ind w:firstLine="1134"/>
        <w:rPr>
          <w:color w:val="000000"/>
          <w:sz w:val="28"/>
          <w:szCs w:val="28"/>
        </w:rPr>
      </w:pPr>
      <w:r>
        <w:rPr>
          <w:color w:val="000000"/>
          <w:sz w:val="28"/>
          <w:szCs w:val="28"/>
        </w:rPr>
        <w:t>2.5. Единовременное премирование (награждение) отличившихся работников учреждения МБДОУ может осуществляться:</w:t>
      </w:r>
    </w:p>
    <w:p w:rsidR="004E1F5A" w:rsidRDefault="004E1F5A" w:rsidP="004E1F5A">
      <w:pPr>
        <w:pStyle w:val="aff3"/>
        <w:spacing w:after="0"/>
        <w:ind w:firstLine="1134"/>
        <w:rPr>
          <w:color w:val="000000"/>
          <w:sz w:val="28"/>
          <w:szCs w:val="28"/>
        </w:rPr>
      </w:pPr>
      <w:r>
        <w:rPr>
          <w:color w:val="000000"/>
          <w:sz w:val="28"/>
          <w:szCs w:val="28"/>
        </w:rPr>
        <w:t>- за качественное выполнение работниками МБДОУ дополнительных работ, не входящих в круг их основных обязанностей;</w:t>
      </w:r>
    </w:p>
    <w:p w:rsidR="004E1F5A" w:rsidRDefault="004E1F5A" w:rsidP="004E1F5A">
      <w:pPr>
        <w:pStyle w:val="aff3"/>
        <w:spacing w:after="0"/>
        <w:ind w:firstLine="1134"/>
        <w:rPr>
          <w:color w:val="000000"/>
          <w:sz w:val="28"/>
          <w:szCs w:val="28"/>
        </w:rPr>
      </w:pPr>
      <w:r>
        <w:rPr>
          <w:color w:val="000000"/>
          <w:sz w:val="28"/>
          <w:szCs w:val="28"/>
        </w:rPr>
        <w:t>- по итогам работы за определенный период (</w:t>
      </w:r>
      <w:r>
        <w:rPr>
          <w:i/>
          <w:color w:val="000000"/>
          <w:sz w:val="28"/>
          <w:szCs w:val="28"/>
        </w:rPr>
        <w:t>квартал, полугодие, год</w:t>
      </w:r>
      <w:r>
        <w:rPr>
          <w:color w:val="000000"/>
          <w:sz w:val="28"/>
          <w:szCs w:val="28"/>
        </w:rPr>
        <w:t>);</w:t>
      </w:r>
    </w:p>
    <w:p w:rsidR="004E1F5A" w:rsidRDefault="004E1F5A" w:rsidP="004E1F5A">
      <w:pPr>
        <w:pStyle w:val="aff3"/>
        <w:spacing w:after="0"/>
        <w:ind w:firstLine="1134"/>
        <w:rPr>
          <w:color w:val="000000"/>
          <w:sz w:val="28"/>
          <w:szCs w:val="28"/>
        </w:rPr>
      </w:pPr>
      <w:r>
        <w:rPr>
          <w:color w:val="000000"/>
          <w:sz w:val="28"/>
          <w:szCs w:val="28"/>
        </w:rPr>
        <w:t>- к юбилейным и праздничным датам (</w:t>
      </w:r>
      <w:r>
        <w:rPr>
          <w:i/>
          <w:color w:val="000000"/>
          <w:sz w:val="28"/>
          <w:szCs w:val="28"/>
        </w:rPr>
        <w:t>начиная с 50 лет, через каждые 5 лет</w:t>
      </w:r>
      <w:r>
        <w:rPr>
          <w:color w:val="000000"/>
          <w:sz w:val="28"/>
          <w:szCs w:val="28"/>
        </w:rPr>
        <w:t>), в связи с уходом на пенсию;</w:t>
      </w:r>
    </w:p>
    <w:p w:rsidR="004E1F5A" w:rsidRDefault="004E1F5A" w:rsidP="004E1F5A">
      <w:pPr>
        <w:pStyle w:val="aff3"/>
        <w:spacing w:after="0"/>
        <w:rPr>
          <w:color w:val="000000"/>
          <w:sz w:val="28"/>
          <w:szCs w:val="28"/>
        </w:rPr>
      </w:pPr>
    </w:p>
    <w:p w:rsidR="004E1F5A" w:rsidRDefault="004E1F5A" w:rsidP="004E1F5A">
      <w:pPr>
        <w:pStyle w:val="aff3"/>
        <w:spacing w:after="0"/>
        <w:ind w:firstLine="1134"/>
        <w:rPr>
          <w:color w:val="000000"/>
          <w:sz w:val="28"/>
          <w:szCs w:val="28"/>
        </w:rPr>
      </w:pPr>
      <w:r>
        <w:rPr>
          <w:color w:val="000000"/>
          <w:sz w:val="28"/>
          <w:szCs w:val="28"/>
        </w:rPr>
        <w:t>- за безупречную продолжительную трудовую деятельность (15, 20, 25 лет и более);</w:t>
      </w:r>
    </w:p>
    <w:p w:rsidR="004E1F5A" w:rsidRDefault="004E1F5A" w:rsidP="004E1F5A">
      <w:pPr>
        <w:pStyle w:val="aff3"/>
        <w:spacing w:after="0"/>
        <w:ind w:firstLine="1134"/>
        <w:rPr>
          <w:color w:val="000000"/>
          <w:sz w:val="28"/>
          <w:szCs w:val="28"/>
        </w:rPr>
      </w:pPr>
      <w:r>
        <w:rPr>
          <w:color w:val="000000"/>
          <w:sz w:val="28"/>
          <w:szCs w:val="28"/>
        </w:rPr>
        <w:t>- проведение разовых мероприятий в масштабе дошкольного образовательного учреждения;</w:t>
      </w:r>
    </w:p>
    <w:p w:rsidR="004E1F5A" w:rsidRDefault="004E1F5A" w:rsidP="004E1F5A">
      <w:pPr>
        <w:pStyle w:val="aff3"/>
        <w:spacing w:after="0"/>
        <w:ind w:firstLine="1134"/>
        <w:rPr>
          <w:color w:val="000000"/>
          <w:sz w:val="28"/>
          <w:szCs w:val="28"/>
        </w:rPr>
      </w:pPr>
      <w:r>
        <w:rPr>
          <w:color w:val="000000"/>
          <w:sz w:val="28"/>
          <w:szCs w:val="28"/>
        </w:rPr>
        <w:t>- по иным основаниям.</w:t>
      </w:r>
    </w:p>
    <w:p w:rsidR="004E1F5A" w:rsidRDefault="004E1F5A" w:rsidP="004E1F5A">
      <w:pPr>
        <w:pStyle w:val="aff3"/>
        <w:spacing w:after="0"/>
        <w:ind w:firstLine="1134"/>
        <w:rPr>
          <w:color w:val="000000"/>
          <w:sz w:val="28"/>
          <w:szCs w:val="28"/>
        </w:rPr>
      </w:pPr>
      <w:r>
        <w:rPr>
          <w:color w:val="000000"/>
          <w:sz w:val="28"/>
          <w:szCs w:val="28"/>
        </w:rPr>
        <w:t>При определении конкретного размера премии работникам дошкольных образовательных учреждений учитываются качество, объем и значимость проведенной работы, результаты работы.</w:t>
      </w:r>
    </w:p>
    <w:p w:rsidR="004E1F5A" w:rsidRDefault="004E1F5A" w:rsidP="004E1F5A">
      <w:pPr>
        <w:pStyle w:val="aff3"/>
        <w:spacing w:after="0"/>
        <w:rPr>
          <w:b/>
          <w:bCs/>
          <w:color w:val="000000"/>
          <w:sz w:val="28"/>
          <w:szCs w:val="28"/>
        </w:rPr>
      </w:pPr>
    </w:p>
    <w:p w:rsidR="004E1F5A" w:rsidRDefault="004E1F5A" w:rsidP="004E1F5A">
      <w:pPr>
        <w:pStyle w:val="aff3"/>
        <w:spacing w:after="0"/>
        <w:ind w:firstLine="1134"/>
        <w:rPr>
          <w:color w:val="000000"/>
          <w:sz w:val="28"/>
          <w:szCs w:val="28"/>
        </w:rPr>
      </w:pPr>
      <w:r>
        <w:rPr>
          <w:color w:val="000000"/>
          <w:sz w:val="28"/>
          <w:szCs w:val="28"/>
        </w:rPr>
        <w:t xml:space="preserve">3.1. Порядок и условия распределения поощрительных выплат по результатам труда работникам устанавливаются по представлению </w:t>
      </w:r>
      <w:r>
        <w:rPr>
          <w:color w:val="000000"/>
          <w:sz w:val="28"/>
          <w:szCs w:val="28"/>
        </w:rPr>
        <w:lastRenderedPageBreak/>
        <w:t>руководителя (заведующего) учреждения в соответствии с его локальными нормативными актами и настоящим Положением при участии профсоюзного комитета МБДОУ, обеспечивающего общественный характер управления учреждением.</w:t>
      </w:r>
    </w:p>
    <w:p w:rsidR="004E1F5A" w:rsidRDefault="004E1F5A" w:rsidP="004E1F5A">
      <w:pPr>
        <w:pStyle w:val="aff3"/>
        <w:spacing w:after="0"/>
        <w:ind w:firstLine="1134"/>
        <w:rPr>
          <w:color w:val="000000"/>
          <w:sz w:val="28"/>
          <w:szCs w:val="28"/>
        </w:rPr>
      </w:pPr>
      <w:r>
        <w:rPr>
          <w:color w:val="000000"/>
          <w:sz w:val="28"/>
          <w:szCs w:val="28"/>
        </w:rPr>
        <w:t>3.2. Заведующий МБДОУ представляет в профсоюзный комитет или иной общественный орган самоуправления учреждения (совету педагогов, общему собранию членов трудового коллектива), обеспечивающий демократический, общественный подход управления, аналитическую информацию о показателях деятельности работников учреждения, являющуюся основанием для установления им поощрительных выплат.</w:t>
      </w:r>
    </w:p>
    <w:p w:rsidR="004E1F5A" w:rsidRDefault="004E1F5A" w:rsidP="00A61D36">
      <w:pPr>
        <w:jc w:val="right"/>
        <w:rPr>
          <w:b/>
          <w:color w:val="000000"/>
          <w:sz w:val="28"/>
          <w:szCs w:val="28"/>
        </w:rPr>
      </w:pPr>
    </w:p>
    <w:p w:rsidR="004E1F5A" w:rsidRDefault="004E1F5A" w:rsidP="00A61D36">
      <w:pPr>
        <w:jc w:val="right"/>
        <w:rPr>
          <w:b/>
          <w:color w:val="000000"/>
          <w:sz w:val="28"/>
          <w:szCs w:val="28"/>
        </w:rPr>
      </w:pPr>
    </w:p>
    <w:p w:rsidR="004E1F5A" w:rsidRDefault="004E1F5A" w:rsidP="00A61D36">
      <w:pPr>
        <w:jc w:val="right"/>
        <w:rPr>
          <w:b/>
          <w:color w:val="000000"/>
          <w:sz w:val="28"/>
          <w:szCs w:val="28"/>
        </w:rPr>
      </w:pPr>
    </w:p>
    <w:p w:rsidR="004E1F5A" w:rsidRDefault="004E1F5A" w:rsidP="00A61D36">
      <w:pPr>
        <w:jc w:val="right"/>
        <w:rPr>
          <w:b/>
          <w:color w:val="000000"/>
          <w:sz w:val="28"/>
          <w:szCs w:val="28"/>
        </w:rPr>
      </w:pPr>
    </w:p>
    <w:p w:rsidR="004E1F5A" w:rsidRDefault="004E1F5A" w:rsidP="00A61D36">
      <w:pPr>
        <w:jc w:val="right"/>
        <w:rPr>
          <w:b/>
          <w:color w:val="000000"/>
          <w:sz w:val="28"/>
          <w:szCs w:val="28"/>
        </w:rPr>
      </w:pPr>
    </w:p>
    <w:p w:rsidR="004E1F5A" w:rsidRDefault="004E1F5A" w:rsidP="00A61D36">
      <w:pPr>
        <w:jc w:val="right"/>
        <w:rPr>
          <w:b/>
          <w:color w:val="000000"/>
          <w:sz w:val="28"/>
          <w:szCs w:val="28"/>
        </w:rPr>
      </w:pPr>
    </w:p>
    <w:p w:rsidR="004E1F5A" w:rsidRDefault="004E1F5A" w:rsidP="00A61D36">
      <w:pPr>
        <w:jc w:val="right"/>
        <w:rPr>
          <w:b/>
          <w:color w:val="000000"/>
          <w:sz w:val="28"/>
          <w:szCs w:val="28"/>
        </w:rPr>
      </w:pPr>
    </w:p>
    <w:p w:rsidR="004E1F5A" w:rsidRDefault="004E1F5A" w:rsidP="00A61D36">
      <w:pPr>
        <w:jc w:val="right"/>
        <w:rPr>
          <w:b/>
          <w:color w:val="000000"/>
          <w:sz w:val="28"/>
          <w:szCs w:val="28"/>
        </w:rPr>
      </w:pPr>
    </w:p>
    <w:p w:rsidR="004E1F5A" w:rsidRDefault="004E1F5A" w:rsidP="00A61D36">
      <w:pPr>
        <w:jc w:val="right"/>
        <w:rPr>
          <w:b/>
          <w:color w:val="000000"/>
          <w:sz w:val="28"/>
          <w:szCs w:val="28"/>
        </w:rPr>
      </w:pPr>
    </w:p>
    <w:p w:rsidR="004E1F5A" w:rsidRDefault="004E1F5A" w:rsidP="00A61D36">
      <w:pPr>
        <w:jc w:val="right"/>
        <w:rPr>
          <w:b/>
          <w:color w:val="000000"/>
          <w:sz w:val="28"/>
          <w:szCs w:val="28"/>
        </w:rPr>
      </w:pPr>
    </w:p>
    <w:p w:rsidR="004E1F5A" w:rsidRDefault="004E1F5A" w:rsidP="00A61D36">
      <w:pPr>
        <w:jc w:val="right"/>
        <w:rPr>
          <w:b/>
          <w:color w:val="000000"/>
          <w:sz w:val="28"/>
          <w:szCs w:val="28"/>
        </w:rPr>
      </w:pPr>
    </w:p>
    <w:p w:rsidR="004E1F5A" w:rsidRDefault="004E1F5A" w:rsidP="00A61D36">
      <w:pPr>
        <w:jc w:val="right"/>
        <w:rPr>
          <w:b/>
          <w:color w:val="000000"/>
          <w:sz w:val="28"/>
          <w:szCs w:val="28"/>
        </w:rPr>
      </w:pPr>
    </w:p>
    <w:p w:rsidR="004E1F5A" w:rsidRDefault="004E1F5A" w:rsidP="00A61D36">
      <w:pPr>
        <w:jc w:val="right"/>
        <w:rPr>
          <w:b/>
          <w:color w:val="000000"/>
          <w:sz w:val="28"/>
          <w:szCs w:val="28"/>
        </w:rPr>
      </w:pPr>
    </w:p>
    <w:p w:rsidR="004E1F5A" w:rsidRDefault="004E1F5A" w:rsidP="00A61D36">
      <w:pPr>
        <w:jc w:val="right"/>
        <w:rPr>
          <w:b/>
          <w:color w:val="000000"/>
          <w:sz w:val="28"/>
          <w:szCs w:val="28"/>
        </w:rPr>
      </w:pPr>
    </w:p>
    <w:p w:rsidR="004E1F5A" w:rsidRDefault="004E1F5A" w:rsidP="00A61D36">
      <w:pPr>
        <w:jc w:val="right"/>
        <w:rPr>
          <w:b/>
          <w:color w:val="000000"/>
          <w:sz w:val="28"/>
          <w:szCs w:val="28"/>
        </w:rPr>
      </w:pPr>
    </w:p>
    <w:p w:rsidR="004E1F5A" w:rsidRDefault="004E1F5A" w:rsidP="00A61D36">
      <w:pPr>
        <w:jc w:val="right"/>
        <w:rPr>
          <w:b/>
          <w:color w:val="000000"/>
          <w:sz w:val="28"/>
          <w:szCs w:val="28"/>
        </w:rPr>
      </w:pPr>
    </w:p>
    <w:p w:rsidR="004E1F5A" w:rsidRDefault="004E1F5A" w:rsidP="00A61D36">
      <w:pPr>
        <w:jc w:val="right"/>
        <w:rPr>
          <w:b/>
          <w:color w:val="000000"/>
          <w:sz w:val="28"/>
          <w:szCs w:val="28"/>
        </w:rPr>
      </w:pPr>
    </w:p>
    <w:p w:rsidR="004E1F5A" w:rsidRDefault="004E1F5A" w:rsidP="00A61D36">
      <w:pPr>
        <w:jc w:val="right"/>
        <w:rPr>
          <w:b/>
          <w:color w:val="000000"/>
          <w:sz w:val="28"/>
          <w:szCs w:val="28"/>
        </w:rPr>
      </w:pPr>
    </w:p>
    <w:p w:rsidR="004E1F5A" w:rsidRDefault="004E1F5A" w:rsidP="00A61D36">
      <w:pPr>
        <w:jc w:val="right"/>
        <w:rPr>
          <w:b/>
          <w:color w:val="000000"/>
          <w:sz w:val="28"/>
          <w:szCs w:val="28"/>
        </w:rPr>
      </w:pPr>
    </w:p>
    <w:p w:rsidR="004E1F5A" w:rsidRDefault="004E1F5A" w:rsidP="00A61D36">
      <w:pPr>
        <w:jc w:val="right"/>
        <w:rPr>
          <w:b/>
          <w:color w:val="000000"/>
          <w:sz w:val="28"/>
          <w:szCs w:val="28"/>
        </w:rPr>
      </w:pPr>
    </w:p>
    <w:p w:rsidR="004E1F5A" w:rsidRDefault="004E1F5A" w:rsidP="00A61D36">
      <w:pPr>
        <w:jc w:val="right"/>
        <w:rPr>
          <w:b/>
          <w:color w:val="000000"/>
          <w:sz w:val="28"/>
          <w:szCs w:val="28"/>
        </w:rPr>
      </w:pPr>
    </w:p>
    <w:p w:rsidR="004E1F5A" w:rsidRDefault="004E1F5A" w:rsidP="00A61D36">
      <w:pPr>
        <w:jc w:val="right"/>
        <w:rPr>
          <w:b/>
          <w:color w:val="000000"/>
          <w:sz w:val="28"/>
          <w:szCs w:val="28"/>
        </w:rPr>
      </w:pPr>
    </w:p>
    <w:p w:rsidR="004E1F5A" w:rsidRDefault="004E1F5A" w:rsidP="00A61D36">
      <w:pPr>
        <w:jc w:val="right"/>
        <w:rPr>
          <w:b/>
          <w:color w:val="000000"/>
          <w:sz w:val="28"/>
          <w:szCs w:val="28"/>
        </w:rPr>
      </w:pPr>
    </w:p>
    <w:p w:rsidR="004E1F5A" w:rsidRDefault="004E1F5A" w:rsidP="00A61D36">
      <w:pPr>
        <w:jc w:val="right"/>
        <w:rPr>
          <w:b/>
          <w:color w:val="000000"/>
          <w:sz w:val="28"/>
          <w:szCs w:val="28"/>
        </w:rPr>
      </w:pPr>
    </w:p>
    <w:p w:rsidR="004E1F5A" w:rsidRDefault="004E1F5A" w:rsidP="00A61D36">
      <w:pPr>
        <w:jc w:val="right"/>
        <w:rPr>
          <w:b/>
          <w:color w:val="000000"/>
          <w:sz w:val="28"/>
          <w:szCs w:val="28"/>
        </w:rPr>
      </w:pPr>
    </w:p>
    <w:p w:rsidR="004E1F5A" w:rsidRDefault="004E1F5A" w:rsidP="00A61D36">
      <w:pPr>
        <w:jc w:val="right"/>
        <w:rPr>
          <w:b/>
          <w:color w:val="000000"/>
          <w:sz w:val="28"/>
          <w:szCs w:val="28"/>
        </w:rPr>
      </w:pPr>
    </w:p>
    <w:p w:rsidR="004E1F5A" w:rsidRDefault="004E1F5A" w:rsidP="00A61D36">
      <w:pPr>
        <w:jc w:val="right"/>
        <w:rPr>
          <w:b/>
          <w:color w:val="000000"/>
          <w:sz w:val="28"/>
          <w:szCs w:val="28"/>
        </w:rPr>
      </w:pPr>
    </w:p>
    <w:p w:rsidR="004E1F5A" w:rsidRDefault="004E1F5A" w:rsidP="00A61D36">
      <w:pPr>
        <w:jc w:val="right"/>
        <w:rPr>
          <w:b/>
          <w:color w:val="000000"/>
          <w:sz w:val="28"/>
          <w:szCs w:val="28"/>
        </w:rPr>
      </w:pPr>
    </w:p>
    <w:p w:rsidR="004E1F5A" w:rsidRDefault="004E1F5A" w:rsidP="00A61D36">
      <w:pPr>
        <w:jc w:val="right"/>
        <w:rPr>
          <w:b/>
          <w:color w:val="000000"/>
          <w:sz w:val="28"/>
          <w:szCs w:val="28"/>
        </w:rPr>
      </w:pPr>
    </w:p>
    <w:p w:rsidR="004E1F5A" w:rsidRDefault="004E1F5A" w:rsidP="00A61D36">
      <w:pPr>
        <w:jc w:val="right"/>
        <w:rPr>
          <w:b/>
          <w:color w:val="000000"/>
          <w:sz w:val="28"/>
          <w:szCs w:val="28"/>
        </w:rPr>
      </w:pPr>
    </w:p>
    <w:p w:rsidR="004E1F5A" w:rsidRDefault="004E1F5A" w:rsidP="00A61D36">
      <w:pPr>
        <w:jc w:val="right"/>
        <w:rPr>
          <w:b/>
          <w:color w:val="000000"/>
          <w:sz w:val="28"/>
          <w:szCs w:val="28"/>
        </w:rPr>
      </w:pPr>
    </w:p>
    <w:p w:rsidR="004E1F5A" w:rsidRDefault="004E1F5A" w:rsidP="00A61D36">
      <w:pPr>
        <w:jc w:val="right"/>
        <w:rPr>
          <w:b/>
          <w:color w:val="000000"/>
          <w:sz w:val="28"/>
          <w:szCs w:val="28"/>
        </w:rPr>
      </w:pPr>
    </w:p>
    <w:p w:rsidR="004E1F5A" w:rsidRDefault="004E1F5A" w:rsidP="00A61D36">
      <w:pPr>
        <w:jc w:val="right"/>
        <w:rPr>
          <w:b/>
          <w:color w:val="000000"/>
          <w:sz w:val="28"/>
          <w:szCs w:val="28"/>
        </w:rPr>
      </w:pPr>
    </w:p>
    <w:p w:rsidR="004E1F5A" w:rsidRPr="00E13B77" w:rsidRDefault="004E1F5A" w:rsidP="004E1F5A">
      <w:pPr>
        <w:pageBreakBefore/>
        <w:autoSpaceDE w:val="0"/>
        <w:autoSpaceDN w:val="0"/>
        <w:adjustRightInd w:val="0"/>
        <w:jc w:val="right"/>
        <w:rPr>
          <w:b/>
          <w:bCs/>
          <w:iCs/>
          <w:sz w:val="28"/>
          <w:szCs w:val="28"/>
        </w:rPr>
      </w:pPr>
      <w:r w:rsidRPr="00E13B77">
        <w:rPr>
          <w:b/>
          <w:bCs/>
          <w:iCs/>
          <w:sz w:val="28"/>
          <w:szCs w:val="28"/>
        </w:rPr>
        <w:lastRenderedPageBreak/>
        <w:t xml:space="preserve">Приложение № </w:t>
      </w:r>
      <w:r>
        <w:rPr>
          <w:b/>
          <w:bCs/>
          <w:iCs/>
          <w:sz w:val="28"/>
          <w:szCs w:val="28"/>
        </w:rPr>
        <w:t>12</w:t>
      </w:r>
    </w:p>
    <w:p w:rsidR="004E1F5A" w:rsidRPr="00E13B77" w:rsidRDefault="004E1F5A" w:rsidP="004E1F5A">
      <w:pPr>
        <w:autoSpaceDE w:val="0"/>
        <w:autoSpaceDN w:val="0"/>
        <w:adjustRightInd w:val="0"/>
        <w:jc w:val="right"/>
        <w:rPr>
          <w:b/>
          <w:bCs/>
          <w:iCs/>
          <w:sz w:val="28"/>
          <w:szCs w:val="28"/>
        </w:rPr>
      </w:pPr>
      <w:r w:rsidRPr="00E13B77">
        <w:rPr>
          <w:b/>
          <w:bCs/>
          <w:iCs/>
          <w:sz w:val="28"/>
          <w:szCs w:val="28"/>
        </w:rPr>
        <w:t xml:space="preserve">к коллективному договору </w:t>
      </w:r>
    </w:p>
    <w:p w:rsidR="004E1F5A" w:rsidRPr="00CA0F54" w:rsidRDefault="004E1F5A" w:rsidP="004E1F5A">
      <w:pPr>
        <w:autoSpaceDE w:val="0"/>
        <w:autoSpaceDN w:val="0"/>
        <w:adjustRightInd w:val="0"/>
        <w:jc w:val="right"/>
        <w:rPr>
          <w:bCs/>
          <w:iCs/>
          <w:sz w:val="28"/>
          <w:szCs w:val="28"/>
        </w:rPr>
      </w:pPr>
    </w:p>
    <w:p w:rsidR="004E1F5A" w:rsidRPr="00CA0F54" w:rsidRDefault="004E1F5A" w:rsidP="004E1F5A">
      <w:pPr>
        <w:spacing w:line="276" w:lineRule="auto"/>
        <w:rPr>
          <w:sz w:val="28"/>
          <w:szCs w:val="28"/>
        </w:rPr>
      </w:pPr>
      <w:r>
        <w:rPr>
          <w:sz w:val="28"/>
          <w:szCs w:val="28"/>
        </w:rPr>
        <w:t xml:space="preserve"> </w:t>
      </w:r>
      <w:r w:rsidRPr="00CA0F54">
        <w:rPr>
          <w:sz w:val="28"/>
          <w:szCs w:val="28"/>
        </w:rPr>
        <w:t>СОГЛАСОВАНО:</w:t>
      </w:r>
      <w:r w:rsidRPr="004D43E5">
        <w:rPr>
          <w:sz w:val="28"/>
          <w:szCs w:val="28"/>
        </w:rPr>
        <w:t xml:space="preserve"> </w:t>
      </w:r>
      <w:r>
        <w:rPr>
          <w:sz w:val="28"/>
          <w:szCs w:val="28"/>
        </w:rPr>
        <w:t xml:space="preserve">                                                 </w:t>
      </w:r>
      <w:r w:rsidRPr="00CA0F54">
        <w:rPr>
          <w:sz w:val="28"/>
          <w:szCs w:val="28"/>
        </w:rPr>
        <w:t>УТВЕРЖДАЮ: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501"/>
      </w:tblGrid>
      <w:tr w:rsidR="004E1F5A" w:rsidRPr="004D43E5" w:rsidTr="004E1F5A">
        <w:trPr>
          <w:trHeight w:val="2155"/>
          <w:jc w:val="center"/>
        </w:trPr>
        <w:tc>
          <w:tcPr>
            <w:tcW w:w="4786" w:type="dxa"/>
            <w:tcBorders>
              <w:top w:val="nil"/>
              <w:left w:val="nil"/>
              <w:bottom w:val="nil"/>
              <w:right w:val="nil"/>
            </w:tcBorders>
            <w:hideMark/>
          </w:tcPr>
          <w:p w:rsidR="004E1F5A" w:rsidRPr="004D43E5" w:rsidRDefault="004E1F5A" w:rsidP="004E1F5A">
            <w:pPr>
              <w:spacing w:after="200" w:line="276" w:lineRule="auto"/>
              <w:contextualSpacing/>
              <w:rPr>
                <w:rFonts w:eastAsiaTheme="minorEastAsia"/>
                <w:sz w:val="28"/>
                <w:szCs w:val="28"/>
              </w:rPr>
            </w:pPr>
            <w:r w:rsidRPr="004D43E5">
              <w:rPr>
                <w:rFonts w:eastAsiaTheme="minorEastAsia"/>
                <w:sz w:val="28"/>
                <w:szCs w:val="28"/>
              </w:rPr>
              <w:t xml:space="preserve">Председатель профкома МБДОУ     </w:t>
            </w:r>
            <w:proofErr w:type="gramStart"/>
            <w:r w:rsidRPr="004D43E5">
              <w:rPr>
                <w:rFonts w:eastAsiaTheme="minorEastAsia"/>
                <w:sz w:val="28"/>
                <w:szCs w:val="28"/>
              </w:rPr>
              <w:t xml:space="preserve">   «</w:t>
            </w:r>
            <w:proofErr w:type="gramEnd"/>
            <w:r>
              <w:rPr>
                <w:rFonts w:eastAsiaTheme="minorEastAsia"/>
                <w:sz w:val="28"/>
                <w:szCs w:val="28"/>
              </w:rPr>
              <w:t>Детский сад №</w:t>
            </w:r>
            <w:r w:rsidR="00E701B5">
              <w:rPr>
                <w:rFonts w:eastAsiaTheme="minorEastAsia"/>
                <w:sz w:val="28"/>
                <w:szCs w:val="28"/>
              </w:rPr>
              <w:t>2</w:t>
            </w:r>
            <w:r>
              <w:rPr>
                <w:rFonts w:eastAsiaTheme="minorEastAsia"/>
                <w:sz w:val="28"/>
                <w:szCs w:val="28"/>
              </w:rPr>
              <w:t xml:space="preserve"> «С</w:t>
            </w:r>
            <w:r w:rsidR="00E701B5">
              <w:rPr>
                <w:rFonts w:eastAsiaTheme="minorEastAsia"/>
                <w:sz w:val="28"/>
                <w:szCs w:val="28"/>
              </w:rPr>
              <w:t>ветлячок</w:t>
            </w:r>
            <w:r w:rsidRPr="004D43E5">
              <w:rPr>
                <w:rFonts w:eastAsiaTheme="minorEastAsia"/>
                <w:sz w:val="28"/>
                <w:szCs w:val="28"/>
              </w:rPr>
              <w:t>»</w:t>
            </w:r>
          </w:p>
          <w:p w:rsidR="004E1F5A" w:rsidRPr="004D43E5" w:rsidRDefault="004E1F5A" w:rsidP="004E1F5A">
            <w:pPr>
              <w:spacing w:after="200" w:line="276" w:lineRule="auto"/>
              <w:contextualSpacing/>
              <w:rPr>
                <w:rFonts w:eastAsiaTheme="minorEastAsia"/>
                <w:sz w:val="28"/>
                <w:szCs w:val="28"/>
              </w:rPr>
            </w:pPr>
            <w:r>
              <w:rPr>
                <w:rFonts w:eastAsiaTheme="minorEastAsia"/>
                <w:sz w:val="28"/>
                <w:szCs w:val="28"/>
              </w:rPr>
              <w:t xml:space="preserve">с. </w:t>
            </w:r>
            <w:proofErr w:type="spellStart"/>
            <w:r w:rsidR="00E701B5">
              <w:rPr>
                <w:rFonts w:eastAsiaTheme="minorEastAsia"/>
                <w:sz w:val="28"/>
                <w:szCs w:val="28"/>
              </w:rPr>
              <w:t>Гелдаган</w:t>
            </w:r>
            <w:proofErr w:type="spellEnd"/>
            <w:r w:rsidRPr="004D43E5">
              <w:rPr>
                <w:rFonts w:eastAsiaTheme="minorEastAsia"/>
                <w:sz w:val="28"/>
                <w:szCs w:val="28"/>
              </w:rPr>
              <w:t xml:space="preserve"> </w:t>
            </w:r>
            <w:proofErr w:type="spellStart"/>
            <w:r>
              <w:rPr>
                <w:rFonts w:eastAsiaTheme="minorEastAsia"/>
                <w:sz w:val="28"/>
                <w:szCs w:val="28"/>
              </w:rPr>
              <w:t>Курчалоевского</w:t>
            </w:r>
            <w:proofErr w:type="spellEnd"/>
            <w:r>
              <w:rPr>
                <w:rFonts w:eastAsiaTheme="minorEastAsia"/>
                <w:sz w:val="28"/>
                <w:szCs w:val="28"/>
              </w:rPr>
              <w:t xml:space="preserve"> </w:t>
            </w:r>
            <w:r w:rsidRPr="004D43E5">
              <w:rPr>
                <w:rFonts w:eastAsiaTheme="minorEastAsia"/>
                <w:sz w:val="28"/>
                <w:szCs w:val="28"/>
              </w:rPr>
              <w:t>района»</w:t>
            </w:r>
          </w:p>
          <w:p w:rsidR="004E1F5A" w:rsidRDefault="004E1F5A" w:rsidP="004E1F5A">
            <w:pPr>
              <w:spacing w:line="276" w:lineRule="auto"/>
              <w:rPr>
                <w:rFonts w:eastAsiaTheme="minorEastAsia"/>
                <w:sz w:val="28"/>
                <w:szCs w:val="28"/>
              </w:rPr>
            </w:pPr>
            <w:r w:rsidRPr="004D43E5">
              <w:rPr>
                <w:rFonts w:eastAsiaTheme="minorEastAsia"/>
                <w:sz w:val="28"/>
                <w:szCs w:val="28"/>
              </w:rPr>
              <w:t xml:space="preserve">____________ </w:t>
            </w:r>
            <w:r w:rsidR="00E701B5">
              <w:rPr>
                <w:rFonts w:eastAsiaTheme="minorEastAsia"/>
                <w:sz w:val="28"/>
                <w:szCs w:val="28"/>
              </w:rPr>
              <w:t>Д.Т. Саламова</w:t>
            </w:r>
          </w:p>
          <w:p w:rsidR="004E1F5A" w:rsidRPr="00385F6F" w:rsidRDefault="004E1F5A" w:rsidP="004E1F5A">
            <w:pPr>
              <w:rPr>
                <w:rFonts w:eastAsiaTheme="minorEastAsia"/>
                <w:sz w:val="28"/>
                <w:szCs w:val="28"/>
              </w:rPr>
            </w:pPr>
            <w:r w:rsidRPr="00E43E39">
              <w:rPr>
                <w:color w:val="000000"/>
                <w:sz w:val="28"/>
              </w:rPr>
              <w:t>____._____.___</w:t>
            </w:r>
            <w:r>
              <w:rPr>
                <w:color w:val="000000"/>
                <w:sz w:val="28"/>
              </w:rPr>
              <w:t>__</w:t>
            </w:r>
          </w:p>
        </w:tc>
        <w:tc>
          <w:tcPr>
            <w:tcW w:w="4501" w:type="dxa"/>
            <w:tcBorders>
              <w:top w:val="nil"/>
              <w:left w:val="nil"/>
              <w:bottom w:val="nil"/>
              <w:right w:val="nil"/>
            </w:tcBorders>
          </w:tcPr>
          <w:p w:rsidR="004E1F5A" w:rsidRPr="004D43E5" w:rsidRDefault="004E1F5A" w:rsidP="004E1F5A">
            <w:pPr>
              <w:spacing w:after="200" w:line="276" w:lineRule="auto"/>
              <w:ind w:left="720"/>
              <w:contextualSpacing/>
              <w:rPr>
                <w:rFonts w:eastAsiaTheme="minorEastAsia"/>
                <w:sz w:val="28"/>
                <w:szCs w:val="28"/>
              </w:rPr>
            </w:pPr>
            <w:r>
              <w:rPr>
                <w:rFonts w:eastAsiaTheme="minorEastAsia"/>
                <w:sz w:val="28"/>
                <w:szCs w:val="28"/>
              </w:rPr>
              <w:t xml:space="preserve">   </w:t>
            </w:r>
            <w:r w:rsidRPr="004D43E5">
              <w:rPr>
                <w:rFonts w:eastAsiaTheme="minorEastAsia"/>
                <w:sz w:val="28"/>
                <w:szCs w:val="28"/>
              </w:rPr>
              <w:t xml:space="preserve">Заведующий МБДОУ </w:t>
            </w:r>
          </w:p>
          <w:p w:rsidR="004E1F5A" w:rsidRDefault="004E1F5A" w:rsidP="004E1F5A">
            <w:pPr>
              <w:tabs>
                <w:tab w:val="left" w:pos="989"/>
              </w:tabs>
              <w:spacing w:after="200" w:line="276" w:lineRule="auto"/>
              <w:ind w:left="720"/>
              <w:contextualSpacing/>
              <w:rPr>
                <w:rFonts w:eastAsiaTheme="minorEastAsia"/>
                <w:sz w:val="28"/>
                <w:szCs w:val="28"/>
              </w:rPr>
            </w:pPr>
            <w:r>
              <w:rPr>
                <w:rFonts w:eastAsiaTheme="minorEastAsia"/>
                <w:sz w:val="28"/>
                <w:szCs w:val="28"/>
              </w:rPr>
              <w:t xml:space="preserve">   </w:t>
            </w:r>
            <w:r w:rsidRPr="004D43E5">
              <w:rPr>
                <w:rFonts w:eastAsiaTheme="minorEastAsia"/>
                <w:sz w:val="28"/>
                <w:szCs w:val="28"/>
              </w:rPr>
              <w:t>«Детский сад №</w:t>
            </w:r>
            <w:r w:rsidR="00E701B5">
              <w:rPr>
                <w:rFonts w:eastAsiaTheme="minorEastAsia"/>
                <w:sz w:val="28"/>
                <w:szCs w:val="28"/>
              </w:rPr>
              <w:t>2</w:t>
            </w:r>
            <w:r w:rsidRPr="004D43E5">
              <w:rPr>
                <w:rFonts w:eastAsiaTheme="minorEastAsia"/>
                <w:sz w:val="28"/>
                <w:szCs w:val="28"/>
              </w:rPr>
              <w:t xml:space="preserve"> «</w:t>
            </w:r>
            <w:r>
              <w:rPr>
                <w:rFonts w:eastAsiaTheme="minorEastAsia"/>
                <w:sz w:val="28"/>
                <w:szCs w:val="28"/>
              </w:rPr>
              <w:t>С</w:t>
            </w:r>
            <w:r w:rsidR="00E701B5">
              <w:rPr>
                <w:rFonts w:eastAsiaTheme="minorEastAsia"/>
                <w:sz w:val="28"/>
                <w:szCs w:val="28"/>
              </w:rPr>
              <w:t>ветлячок</w:t>
            </w:r>
            <w:r w:rsidR="00E701B5" w:rsidRPr="004D43E5">
              <w:rPr>
                <w:rFonts w:eastAsiaTheme="minorEastAsia"/>
                <w:sz w:val="28"/>
                <w:szCs w:val="28"/>
              </w:rPr>
              <w:t>»</w:t>
            </w:r>
            <w:r w:rsidR="00E701B5">
              <w:rPr>
                <w:rFonts w:eastAsiaTheme="minorEastAsia"/>
                <w:sz w:val="28"/>
                <w:szCs w:val="28"/>
              </w:rPr>
              <w:t xml:space="preserve"> с. </w:t>
            </w:r>
            <w:proofErr w:type="spellStart"/>
            <w:r w:rsidR="00E701B5">
              <w:rPr>
                <w:rFonts w:eastAsiaTheme="minorEastAsia"/>
                <w:sz w:val="28"/>
                <w:szCs w:val="28"/>
              </w:rPr>
              <w:t>Гелдаган</w:t>
            </w:r>
            <w:proofErr w:type="spellEnd"/>
            <w:r w:rsidRPr="004D43E5">
              <w:rPr>
                <w:rFonts w:eastAsiaTheme="minorEastAsia"/>
                <w:sz w:val="28"/>
                <w:szCs w:val="28"/>
              </w:rPr>
              <w:t xml:space="preserve">                                                </w:t>
            </w:r>
            <w:r>
              <w:rPr>
                <w:rFonts w:eastAsiaTheme="minorEastAsia"/>
                <w:sz w:val="28"/>
                <w:szCs w:val="28"/>
              </w:rPr>
              <w:t xml:space="preserve">                  </w:t>
            </w:r>
          </w:p>
          <w:p w:rsidR="00E701B5" w:rsidRPr="004D43E5" w:rsidRDefault="004E1F5A" w:rsidP="00E701B5">
            <w:pPr>
              <w:spacing w:after="200" w:line="276" w:lineRule="auto"/>
              <w:ind w:left="720"/>
              <w:contextualSpacing/>
              <w:rPr>
                <w:rFonts w:eastAsiaTheme="minorEastAsia"/>
                <w:sz w:val="28"/>
                <w:szCs w:val="28"/>
              </w:rPr>
            </w:pPr>
            <w:r>
              <w:rPr>
                <w:rFonts w:eastAsiaTheme="minorEastAsia"/>
                <w:sz w:val="28"/>
                <w:szCs w:val="28"/>
              </w:rPr>
              <w:t xml:space="preserve">   </w:t>
            </w:r>
            <w:proofErr w:type="spellStart"/>
            <w:r w:rsidR="00E701B5" w:rsidRPr="004D43E5">
              <w:rPr>
                <w:rFonts w:eastAsiaTheme="minorEastAsia"/>
                <w:sz w:val="28"/>
                <w:szCs w:val="28"/>
              </w:rPr>
              <w:t>Курчалоевского</w:t>
            </w:r>
            <w:proofErr w:type="spellEnd"/>
            <w:r w:rsidR="00E701B5" w:rsidRPr="004D43E5">
              <w:rPr>
                <w:rFonts w:eastAsiaTheme="minorEastAsia"/>
                <w:sz w:val="28"/>
                <w:szCs w:val="28"/>
              </w:rPr>
              <w:t xml:space="preserve"> района» </w:t>
            </w:r>
          </w:p>
          <w:p w:rsidR="004E1F5A" w:rsidRDefault="00E701B5" w:rsidP="00E701B5">
            <w:pPr>
              <w:spacing w:after="200" w:line="276" w:lineRule="auto"/>
              <w:ind w:left="720"/>
              <w:contextualSpacing/>
              <w:rPr>
                <w:rFonts w:eastAsiaTheme="minorEastAsia"/>
                <w:sz w:val="28"/>
                <w:szCs w:val="28"/>
              </w:rPr>
            </w:pPr>
            <w:r>
              <w:rPr>
                <w:color w:val="000000"/>
                <w:sz w:val="28"/>
              </w:rPr>
              <w:t xml:space="preserve">   </w:t>
            </w:r>
            <w:r w:rsidRPr="00E43E39">
              <w:rPr>
                <w:color w:val="000000"/>
                <w:sz w:val="28"/>
              </w:rPr>
              <w:t>от___</w:t>
            </w:r>
            <w:proofErr w:type="gramStart"/>
            <w:r w:rsidRPr="00E43E39">
              <w:rPr>
                <w:color w:val="000000"/>
                <w:sz w:val="28"/>
              </w:rPr>
              <w:t>_._</w:t>
            </w:r>
            <w:proofErr w:type="gramEnd"/>
            <w:r w:rsidRPr="00E43E39">
              <w:rPr>
                <w:color w:val="000000"/>
                <w:sz w:val="28"/>
              </w:rPr>
              <w:t>____.___№___</w:t>
            </w:r>
          </w:p>
          <w:p w:rsidR="00E701B5" w:rsidRPr="004D43E5" w:rsidRDefault="004E1F5A" w:rsidP="00E701B5">
            <w:pPr>
              <w:spacing w:after="200" w:line="276" w:lineRule="auto"/>
              <w:ind w:left="720"/>
              <w:contextualSpacing/>
              <w:rPr>
                <w:rFonts w:eastAsiaTheme="minorEastAsia"/>
                <w:sz w:val="28"/>
                <w:szCs w:val="28"/>
              </w:rPr>
            </w:pPr>
            <w:r>
              <w:rPr>
                <w:rFonts w:eastAsiaTheme="minorEastAsia"/>
                <w:sz w:val="28"/>
                <w:szCs w:val="28"/>
              </w:rPr>
              <w:t xml:space="preserve">   </w:t>
            </w:r>
          </w:p>
          <w:p w:rsidR="004E1F5A" w:rsidRPr="004D43E5" w:rsidRDefault="004E1F5A" w:rsidP="004E1F5A">
            <w:pPr>
              <w:tabs>
                <w:tab w:val="left" w:pos="726"/>
                <w:tab w:val="left" w:pos="876"/>
              </w:tabs>
              <w:spacing w:line="276" w:lineRule="auto"/>
              <w:ind w:firstLine="709"/>
              <w:rPr>
                <w:rFonts w:eastAsiaTheme="minorEastAsia"/>
                <w:sz w:val="28"/>
                <w:szCs w:val="28"/>
              </w:rPr>
            </w:pPr>
          </w:p>
        </w:tc>
      </w:tr>
    </w:tbl>
    <w:p w:rsidR="004E1F5A" w:rsidRDefault="004E1F5A" w:rsidP="00E701B5">
      <w:pPr>
        <w:rPr>
          <w:b/>
          <w:color w:val="000000"/>
          <w:sz w:val="28"/>
          <w:szCs w:val="28"/>
        </w:rPr>
      </w:pPr>
    </w:p>
    <w:p w:rsidR="00583203" w:rsidRDefault="00583203" w:rsidP="00A61D36">
      <w:pPr>
        <w:jc w:val="right"/>
        <w:rPr>
          <w:b/>
          <w:color w:val="000000"/>
          <w:sz w:val="28"/>
          <w:szCs w:val="28"/>
        </w:rPr>
      </w:pPr>
    </w:p>
    <w:p w:rsidR="00583203" w:rsidRDefault="00583203" w:rsidP="00583203">
      <w:pPr>
        <w:jc w:val="center"/>
        <w:rPr>
          <w:b/>
          <w:color w:val="000000"/>
          <w:sz w:val="28"/>
          <w:szCs w:val="32"/>
        </w:rPr>
      </w:pPr>
      <w:r>
        <w:rPr>
          <w:b/>
          <w:color w:val="000000"/>
          <w:sz w:val="28"/>
          <w:szCs w:val="32"/>
        </w:rPr>
        <w:t>ПОЛОЖЕНИЕ О КОМИССИИ</w:t>
      </w:r>
    </w:p>
    <w:p w:rsidR="004E1F5A" w:rsidRPr="00643B48" w:rsidRDefault="00583203" w:rsidP="00583203">
      <w:pPr>
        <w:jc w:val="center"/>
        <w:rPr>
          <w:b/>
          <w:sz w:val="28"/>
          <w:szCs w:val="28"/>
        </w:rPr>
      </w:pPr>
      <w:r>
        <w:rPr>
          <w:b/>
          <w:color w:val="000000"/>
          <w:sz w:val="28"/>
          <w:szCs w:val="32"/>
        </w:rPr>
        <w:t>ПО УРЕГУЛИРОВАНИЮ СПОРОВ</w:t>
      </w:r>
    </w:p>
    <w:p w:rsidR="004E1F5A" w:rsidRDefault="004E1F5A" w:rsidP="00583203">
      <w:pPr>
        <w:spacing w:line="276" w:lineRule="auto"/>
        <w:rPr>
          <w:sz w:val="28"/>
        </w:rPr>
      </w:pPr>
    </w:p>
    <w:p w:rsidR="004E1F5A" w:rsidRPr="009B49E3" w:rsidRDefault="00583203" w:rsidP="00583203">
      <w:pPr>
        <w:spacing w:line="276" w:lineRule="auto"/>
        <w:ind w:firstLine="709"/>
        <w:rPr>
          <w:b/>
          <w:sz w:val="28"/>
        </w:rPr>
      </w:pPr>
      <w:r>
        <w:rPr>
          <w:b/>
          <w:sz w:val="28"/>
        </w:rPr>
        <w:t xml:space="preserve">                                  </w:t>
      </w:r>
      <w:r w:rsidR="004E1F5A" w:rsidRPr="009B49E3">
        <w:rPr>
          <w:b/>
          <w:sz w:val="28"/>
        </w:rPr>
        <w:t>1. Общие положения</w:t>
      </w:r>
    </w:p>
    <w:p w:rsidR="004E1F5A" w:rsidRDefault="004E1F5A" w:rsidP="004E1F5A">
      <w:pPr>
        <w:spacing w:line="276" w:lineRule="auto"/>
        <w:ind w:firstLine="709"/>
        <w:jc w:val="both"/>
        <w:rPr>
          <w:sz w:val="28"/>
        </w:rPr>
      </w:pPr>
    </w:p>
    <w:p w:rsidR="004E1F5A" w:rsidRDefault="004E1F5A" w:rsidP="004E1F5A">
      <w:pPr>
        <w:spacing w:line="276" w:lineRule="auto"/>
        <w:ind w:firstLine="709"/>
        <w:jc w:val="both"/>
        <w:rPr>
          <w:sz w:val="28"/>
        </w:rPr>
      </w:pPr>
      <w:r w:rsidRPr="00820951">
        <w:rPr>
          <w:sz w:val="28"/>
        </w:rPr>
        <w:t xml:space="preserve">1.1. Настоящее Положение о комиссии по урегулированию споров между участниками образовательных отношений в ДОУ разработано в соответствии со ст.45 Федерального закона №273-ФЗ от 29.12.2012 «Об образовании в Российской Федерации» с изменениями от 8 декабря 2020 года, Трудовым и Гражданским Кодексом Российской Федерации, Уставом дошкольного образовательного учреждения. </w:t>
      </w:r>
    </w:p>
    <w:p w:rsidR="004E1F5A" w:rsidRDefault="004E1F5A" w:rsidP="004E1F5A">
      <w:pPr>
        <w:spacing w:line="276" w:lineRule="auto"/>
        <w:ind w:firstLine="709"/>
        <w:jc w:val="both"/>
        <w:rPr>
          <w:sz w:val="28"/>
        </w:rPr>
      </w:pPr>
      <w:r w:rsidRPr="00820951">
        <w:rPr>
          <w:sz w:val="28"/>
        </w:rPr>
        <w:t xml:space="preserve">1.2. Данное Положение о комиссии по урегулированию споров в ДОУ устанавливает порядок создания, организации работы, принятия решений Комиссии по урегулированию споров (далее - Комиссия), определяет ее компетенцию и деятельность в детском саду, права и обязанности членов Комиссии, а также делопроизводство. </w:t>
      </w:r>
    </w:p>
    <w:p w:rsidR="004E1F5A" w:rsidRDefault="004E1F5A" w:rsidP="004E1F5A">
      <w:pPr>
        <w:spacing w:line="276" w:lineRule="auto"/>
        <w:ind w:firstLine="709"/>
        <w:jc w:val="both"/>
        <w:rPr>
          <w:sz w:val="28"/>
        </w:rPr>
      </w:pPr>
      <w:r w:rsidRPr="00820951">
        <w:rPr>
          <w:sz w:val="28"/>
        </w:rPr>
        <w:t xml:space="preserve">1.3. Комиссия создается в целях урегулирования разногласий между участниками образовательных отношений ДОУ по вопросам реализации права на образование, в том числе в случаях возникновения конфликта интересов педагогического работника, применения локальных нормативных актов. </w:t>
      </w:r>
    </w:p>
    <w:p w:rsidR="004E1F5A" w:rsidRDefault="004E1F5A" w:rsidP="004E1F5A">
      <w:pPr>
        <w:spacing w:line="276" w:lineRule="auto"/>
        <w:ind w:firstLine="709"/>
        <w:jc w:val="both"/>
        <w:rPr>
          <w:sz w:val="28"/>
        </w:rPr>
      </w:pPr>
      <w:r w:rsidRPr="00820951">
        <w:rPr>
          <w:sz w:val="28"/>
        </w:rPr>
        <w:t xml:space="preserve">1.4. Участниками образовательных отношений в ДОУ являются: родители (законные представители) воспитанников, воспитанники, педагогические работники и их представители, администрация дошкольного образовательного учреждения. </w:t>
      </w:r>
    </w:p>
    <w:p w:rsidR="004E1F5A" w:rsidRDefault="004E1F5A" w:rsidP="004E1F5A">
      <w:pPr>
        <w:spacing w:line="276" w:lineRule="auto"/>
        <w:ind w:firstLine="709"/>
        <w:jc w:val="both"/>
        <w:rPr>
          <w:sz w:val="28"/>
        </w:rPr>
      </w:pPr>
      <w:r w:rsidRPr="00820951">
        <w:rPr>
          <w:sz w:val="28"/>
        </w:rPr>
        <w:t xml:space="preserve">1.5. Комиссия по урегулированию споров в своей деятельности в ДОУ руководствуется настоящим Положением, Конституцией Российской </w:t>
      </w:r>
      <w:r w:rsidRPr="00820951">
        <w:rPr>
          <w:sz w:val="28"/>
        </w:rPr>
        <w:lastRenderedPageBreak/>
        <w:t xml:space="preserve">Федерации, Федеральным законом № 273-ФЗ "Об образовании в Российской Федерации" от 29.12.2012г, Конвенцией о правах ребенка, Уставом и Правилами внутреннего трудового распорядка, Положением о конфликте интересов работников ДОУ, а также другими локальными нормативными актами дошкольного образовательного учреждения. </w:t>
      </w:r>
    </w:p>
    <w:p w:rsidR="004E1F5A" w:rsidRDefault="004E1F5A" w:rsidP="004E1F5A">
      <w:pPr>
        <w:spacing w:line="276" w:lineRule="auto"/>
        <w:ind w:firstLine="709"/>
        <w:jc w:val="both"/>
        <w:rPr>
          <w:sz w:val="28"/>
        </w:rPr>
      </w:pPr>
      <w:r w:rsidRPr="00820951">
        <w:rPr>
          <w:sz w:val="28"/>
        </w:rPr>
        <w:t xml:space="preserve">1.6. Комиссия является первичным органом по рассмотрению конфликтных ситуаций в дошкольном образовательном учреждении. </w:t>
      </w:r>
    </w:p>
    <w:p w:rsidR="004E1F5A" w:rsidRDefault="004E1F5A" w:rsidP="004E1F5A">
      <w:pPr>
        <w:spacing w:line="276" w:lineRule="auto"/>
        <w:ind w:firstLine="709"/>
        <w:jc w:val="both"/>
        <w:rPr>
          <w:sz w:val="28"/>
        </w:rPr>
      </w:pPr>
      <w:r w:rsidRPr="00820951">
        <w:rPr>
          <w:sz w:val="28"/>
        </w:rPr>
        <w:t xml:space="preserve">1.7. В своей деятельности Комиссия по урегулированию споров между участниками образовательных отношений должна обеспечивать соблюдение прав личности. </w:t>
      </w:r>
    </w:p>
    <w:p w:rsidR="004E1F5A" w:rsidRPr="00820951" w:rsidRDefault="004E1F5A" w:rsidP="004E1F5A">
      <w:pPr>
        <w:spacing w:line="276" w:lineRule="auto"/>
        <w:ind w:firstLine="709"/>
        <w:jc w:val="both"/>
        <w:rPr>
          <w:sz w:val="28"/>
        </w:rPr>
      </w:pPr>
      <w:r w:rsidRPr="00820951">
        <w:rPr>
          <w:sz w:val="28"/>
        </w:rPr>
        <w:t>1.8. Члены Комиссии осуществляют свою деятельность на безвозмездной основе.</w:t>
      </w:r>
    </w:p>
    <w:p w:rsidR="004E1F5A" w:rsidRPr="00820951" w:rsidRDefault="004E1F5A" w:rsidP="004E1F5A">
      <w:pPr>
        <w:spacing w:line="276" w:lineRule="auto"/>
        <w:ind w:firstLine="709"/>
        <w:jc w:val="both"/>
        <w:rPr>
          <w:sz w:val="28"/>
        </w:rPr>
      </w:pPr>
    </w:p>
    <w:p w:rsidR="004E1F5A" w:rsidRPr="009B49E3" w:rsidRDefault="004E1F5A" w:rsidP="004E1F5A">
      <w:pPr>
        <w:spacing w:line="276" w:lineRule="auto"/>
        <w:ind w:firstLine="709"/>
        <w:jc w:val="center"/>
        <w:rPr>
          <w:b/>
          <w:sz w:val="28"/>
        </w:rPr>
      </w:pPr>
      <w:r w:rsidRPr="009B49E3">
        <w:rPr>
          <w:b/>
          <w:sz w:val="28"/>
        </w:rPr>
        <w:t>2. Порядок избрания и состав Комиссии</w:t>
      </w:r>
    </w:p>
    <w:p w:rsidR="004E1F5A" w:rsidRDefault="004E1F5A" w:rsidP="004E1F5A">
      <w:pPr>
        <w:spacing w:line="276" w:lineRule="auto"/>
        <w:ind w:firstLine="709"/>
        <w:jc w:val="both"/>
        <w:rPr>
          <w:sz w:val="28"/>
        </w:rPr>
      </w:pPr>
    </w:p>
    <w:p w:rsidR="004E1F5A" w:rsidRDefault="004E1F5A" w:rsidP="004E1F5A">
      <w:pPr>
        <w:spacing w:line="276" w:lineRule="auto"/>
        <w:ind w:firstLine="709"/>
        <w:jc w:val="both"/>
        <w:rPr>
          <w:sz w:val="28"/>
        </w:rPr>
      </w:pPr>
      <w:r w:rsidRPr="00820951">
        <w:rPr>
          <w:sz w:val="28"/>
        </w:rPr>
        <w:t xml:space="preserve">2.1. Комиссия по урегулированию споров между участниками образовательных отношений в ДОУ состоит из равного числа родителей (законных представителей) воспитанников (3 чел.) и работников дошкольного образовательного учреждения (3 чел.) </w:t>
      </w:r>
    </w:p>
    <w:p w:rsidR="004E1F5A" w:rsidRDefault="004E1F5A" w:rsidP="004E1F5A">
      <w:pPr>
        <w:spacing w:line="276" w:lineRule="auto"/>
        <w:ind w:firstLine="709"/>
        <w:jc w:val="both"/>
        <w:rPr>
          <w:sz w:val="28"/>
        </w:rPr>
      </w:pPr>
      <w:r w:rsidRPr="00820951">
        <w:rPr>
          <w:sz w:val="28"/>
        </w:rPr>
        <w:t xml:space="preserve">2.2. Избранными в состав комиссии по урегулированию споров между участниками образовательных отношений от работников детского сада считаются кандидатуры, получившие большинство голосов на Общем собрании работников дошкольного образовательного учреждения. </w:t>
      </w:r>
    </w:p>
    <w:p w:rsidR="004E1F5A" w:rsidRDefault="004E1F5A" w:rsidP="004E1F5A">
      <w:pPr>
        <w:spacing w:line="276" w:lineRule="auto"/>
        <w:ind w:firstLine="709"/>
        <w:jc w:val="both"/>
        <w:rPr>
          <w:sz w:val="28"/>
        </w:rPr>
      </w:pPr>
      <w:r w:rsidRPr="00820951">
        <w:rPr>
          <w:sz w:val="28"/>
        </w:rPr>
        <w:t xml:space="preserve">2.3. Избранными в состав комиссии по урегулированию споров от родителей (законных представителей) воспитанников ДОУ считаются кандидаты, получившие большинство голосов на общем родительском собрании. </w:t>
      </w:r>
    </w:p>
    <w:p w:rsidR="004E1F5A" w:rsidRDefault="004E1F5A" w:rsidP="004E1F5A">
      <w:pPr>
        <w:spacing w:line="276" w:lineRule="auto"/>
        <w:ind w:firstLine="709"/>
        <w:jc w:val="both"/>
        <w:rPr>
          <w:sz w:val="28"/>
        </w:rPr>
      </w:pPr>
      <w:r w:rsidRPr="00820951">
        <w:rPr>
          <w:sz w:val="28"/>
        </w:rPr>
        <w:t xml:space="preserve">2.4. Утверждение членов комиссии и назначение ее председателя оформляются приказом по дошкольному образовательному учреждению. Комиссия из своего состава избирает председателя, заместителя и секретаря. </w:t>
      </w:r>
    </w:p>
    <w:p w:rsidR="004E1F5A" w:rsidRDefault="004E1F5A" w:rsidP="004E1F5A">
      <w:pPr>
        <w:spacing w:line="276" w:lineRule="auto"/>
        <w:ind w:firstLine="709"/>
        <w:jc w:val="both"/>
        <w:rPr>
          <w:sz w:val="28"/>
        </w:rPr>
      </w:pPr>
      <w:r w:rsidRPr="00820951">
        <w:rPr>
          <w:sz w:val="28"/>
        </w:rPr>
        <w:t xml:space="preserve">2.5. Руководство Комиссией осуществляет председатель Комиссии. Секретарь Комиссии ведет протоколы заседаний Комиссии по урегулированию споров, которые хранится в дошкольном образовательном учреждении три года. </w:t>
      </w:r>
    </w:p>
    <w:p w:rsidR="004E1F5A" w:rsidRDefault="004E1F5A" w:rsidP="004E1F5A">
      <w:pPr>
        <w:spacing w:line="276" w:lineRule="auto"/>
        <w:ind w:firstLine="709"/>
        <w:jc w:val="both"/>
        <w:rPr>
          <w:sz w:val="28"/>
        </w:rPr>
      </w:pPr>
      <w:r w:rsidRPr="00820951">
        <w:rPr>
          <w:sz w:val="28"/>
        </w:rPr>
        <w:t xml:space="preserve">2.6. Председатель комиссии и секретарь выбираются из числа членов комиссии большинством голосов путем открытого голосования в рамках проведения первого заседания комиссии. </w:t>
      </w:r>
    </w:p>
    <w:p w:rsidR="004E1F5A" w:rsidRDefault="004E1F5A" w:rsidP="004E1F5A">
      <w:pPr>
        <w:spacing w:line="276" w:lineRule="auto"/>
        <w:ind w:firstLine="709"/>
        <w:jc w:val="both"/>
        <w:rPr>
          <w:sz w:val="28"/>
        </w:rPr>
      </w:pPr>
      <w:r w:rsidRPr="00820951">
        <w:rPr>
          <w:sz w:val="28"/>
        </w:rPr>
        <w:lastRenderedPageBreak/>
        <w:t xml:space="preserve">2.7. Срок полномочий комиссии по урегулированию споров составляет 1 год. </w:t>
      </w:r>
    </w:p>
    <w:p w:rsidR="004E1F5A" w:rsidRPr="00820951" w:rsidRDefault="004E1F5A" w:rsidP="004E1F5A">
      <w:pPr>
        <w:spacing w:line="276" w:lineRule="auto"/>
        <w:ind w:firstLine="709"/>
        <w:jc w:val="both"/>
        <w:rPr>
          <w:sz w:val="28"/>
        </w:rPr>
      </w:pPr>
      <w:r w:rsidRPr="00820951">
        <w:rPr>
          <w:sz w:val="28"/>
        </w:rPr>
        <w:t>2.8. Досрочное прекращение полномочий члена комиссии осуществляется:</w:t>
      </w:r>
    </w:p>
    <w:p w:rsidR="004E1F5A" w:rsidRPr="00820951" w:rsidRDefault="004E1F5A" w:rsidP="004E1F5A">
      <w:pPr>
        <w:spacing w:line="276" w:lineRule="auto"/>
        <w:ind w:firstLine="709"/>
        <w:jc w:val="both"/>
        <w:rPr>
          <w:sz w:val="28"/>
        </w:rPr>
      </w:pPr>
      <w:r w:rsidRPr="00820951">
        <w:rPr>
          <w:sz w:val="28"/>
        </w:rPr>
        <w:t>на основании личного заявления члена комиссии об исключении его из состава комиссии;</w:t>
      </w:r>
    </w:p>
    <w:p w:rsidR="004E1F5A" w:rsidRPr="00820951" w:rsidRDefault="004E1F5A" w:rsidP="004E1F5A">
      <w:pPr>
        <w:spacing w:line="276" w:lineRule="auto"/>
        <w:ind w:firstLine="709"/>
        <w:jc w:val="both"/>
        <w:rPr>
          <w:sz w:val="28"/>
        </w:rPr>
      </w:pPr>
      <w:r w:rsidRPr="00820951">
        <w:rPr>
          <w:sz w:val="28"/>
        </w:rPr>
        <w:t>по требованию не менее 2/3 членов комиссии, выраженному в письменной форме;</w:t>
      </w:r>
    </w:p>
    <w:p w:rsidR="004E1F5A" w:rsidRPr="00820951" w:rsidRDefault="004E1F5A" w:rsidP="004E1F5A">
      <w:pPr>
        <w:spacing w:line="276" w:lineRule="auto"/>
        <w:ind w:firstLine="709"/>
        <w:jc w:val="both"/>
        <w:rPr>
          <w:sz w:val="28"/>
        </w:rPr>
      </w:pPr>
      <w:r w:rsidRPr="00820951">
        <w:rPr>
          <w:sz w:val="28"/>
        </w:rPr>
        <w:t>в случае отчисления (выбытия) из детского сада воспитанника, родителем (законным представителем) которого является член комиссии;</w:t>
      </w:r>
    </w:p>
    <w:p w:rsidR="004E1F5A" w:rsidRPr="00820951" w:rsidRDefault="004E1F5A" w:rsidP="004E1F5A">
      <w:pPr>
        <w:spacing w:line="276" w:lineRule="auto"/>
        <w:ind w:firstLine="709"/>
        <w:jc w:val="both"/>
        <w:rPr>
          <w:sz w:val="28"/>
        </w:rPr>
      </w:pPr>
      <w:r w:rsidRPr="00820951">
        <w:rPr>
          <w:sz w:val="28"/>
        </w:rPr>
        <w:t>в случае увольнения работника – члена комиссии.</w:t>
      </w:r>
    </w:p>
    <w:p w:rsidR="004E1F5A" w:rsidRPr="00820951" w:rsidRDefault="004E1F5A" w:rsidP="004E1F5A">
      <w:pPr>
        <w:spacing w:line="276" w:lineRule="auto"/>
        <w:ind w:firstLine="709"/>
        <w:jc w:val="both"/>
        <w:rPr>
          <w:sz w:val="28"/>
        </w:rPr>
      </w:pPr>
      <w:r w:rsidRPr="00820951">
        <w:rPr>
          <w:sz w:val="28"/>
        </w:rPr>
        <w:t>2.9. В случае досрочного прекращения полномочий члена Комиссии в ее состав избирается новый представитель от соответствующей категории участников образовательных отношений. 2.10. Первое заседание Комиссии проводится в течение трех рабочих дней с момента утверждения состава комиссии по урегулированию споров в дошкольном образовательном учреждении.</w:t>
      </w:r>
    </w:p>
    <w:p w:rsidR="004E1F5A" w:rsidRPr="00820951" w:rsidRDefault="004E1F5A" w:rsidP="004E1F5A">
      <w:pPr>
        <w:spacing w:line="276" w:lineRule="auto"/>
        <w:ind w:firstLine="709"/>
        <w:jc w:val="both"/>
        <w:rPr>
          <w:sz w:val="28"/>
        </w:rPr>
      </w:pPr>
    </w:p>
    <w:p w:rsidR="004E1F5A" w:rsidRPr="009B49E3" w:rsidRDefault="004E1F5A" w:rsidP="004E1F5A">
      <w:pPr>
        <w:spacing w:line="276" w:lineRule="auto"/>
        <w:ind w:firstLine="709"/>
        <w:jc w:val="center"/>
        <w:rPr>
          <w:b/>
          <w:sz w:val="28"/>
        </w:rPr>
      </w:pPr>
      <w:r w:rsidRPr="009B49E3">
        <w:rPr>
          <w:b/>
          <w:sz w:val="28"/>
        </w:rPr>
        <w:t>3. Компетенция Комиссии</w:t>
      </w:r>
    </w:p>
    <w:p w:rsidR="004E1F5A" w:rsidRDefault="004E1F5A" w:rsidP="004E1F5A">
      <w:pPr>
        <w:spacing w:line="276" w:lineRule="auto"/>
        <w:ind w:firstLine="709"/>
        <w:jc w:val="both"/>
        <w:rPr>
          <w:sz w:val="28"/>
        </w:rPr>
      </w:pPr>
    </w:p>
    <w:p w:rsidR="004E1F5A" w:rsidRPr="00820951" w:rsidRDefault="004E1F5A" w:rsidP="004E1F5A">
      <w:pPr>
        <w:spacing w:line="276" w:lineRule="auto"/>
        <w:ind w:firstLine="709"/>
        <w:jc w:val="both"/>
        <w:rPr>
          <w:sz w:val="28"/>
        </w:rPr>
      </w:pPr>
      <w:r w:rsidRPr="00820951">
        <w:rPr>
          <w:sz w:val="28"/>
        </w:rPr>
        <w:t>3.1. В компетенцию Комиссии входит рассмотрение следующих вопросов:</w:t>
      </w:r>
    </w:p>
    <w:p w:rsidR="004E1F5A" w:rsidRPr="00820951" w:rsidRDefault="004E1F5A" w:rsidP="004E1F5A">
      <w:pPr>
        <w:spacing w:line="276" w:lineRule="auto"/>
        <w:ind w:firstLine="709"/>
        <w:jc w:val="both"/>
        <w:rPr>
          <w:sz w:val="28"/>
        </w:rPr>
      </w:pPr>
      <w:r w:rsidRPr="00820951">
        <w:rPr>
          <w:sz w:val="28"/>
        </w:rPr>
        <w:t>возникновение разногласий по реализации права на образование между участниками образовательных отношений;</w:t>
      </w:r>
    </w:p>
    <w:p w:rsidR="004E1F5A" w:rsidRPr="00820951" w:rsidRDefault="004E1F5A" w:rsidP="004E1F5A">
      <w:pPr>
        <w:spacing w:line="276" w:lineRule="auto"/>
        <w:ind w:firstLine="709"/>
        <w:jc w:val="both"/>
        <w:rPr>
          <w:sz w:val="28"/>
        </w:rPr>
      </w:pPr>
      <w:r w:rsidRPr="00820951">
        <w:rPr>
          <w:sz w:val="28"/>
        </w:rPr>
        <w:t>возникновение конфликта интересов между педагогическими работниками ДОУ и иными участниками образовательных отношений;</w:t>
      </w:r>
    </w:p>
    <w:p w:rsidR="004E1F5A" w:rsidRPr="00820951" w:rsidRDefault="004E1F5A" w:rsidP="004E1F5A">
      <w:pPr>
        <w:spacing w:line="276" w:lineRule="auto"/>
        <w:ind w:firstLine="709"/>
        <w:jc w:val="both"/>
        <w:rPr>
          <w:sz w:val="28"/>
        </w:rPr>
      </w:pPr>
      <w:r w:rsidRPr="00820951">
        <w:rPr>
          <w:sz w:val="28"/>
        </w:rPr>
        <w:t>применения локальных нормативных актов дошкольного образовательного учреждения в части, противоречащей реализации права на образование;</w:t>
      </w:r>
    </w:p>
    <w:p w:rsidR="004E1F5A" w:rsidRPr="00820951" w:rsidRDefault="004E1F5A" w:rsidP="004E1F5A">
      <w:pPr>
        <w:spacing w:line="276" w:lineRule="auto"/>
        <w:ind w:firstLine="709"/>
        <w:jc w:val="both"/>
        <w:rPr>
          <w:sz w:val="28"/>
        </w:rPr>
      </w:pPr>
      <w:r w:rsidRPr="00820951">
        <w:rPr>
          <w:sz w:val="28"/>
        </w:rPr>
        <w:t>рассмотрение жалобы педагогического работника детского сада о применении к нему дисциплинарного взыскания;</w:t>
      </w:r>
    </w:p>
    <w:p w:rsidR="004E1F5A" w:rsidRPr="00820951" w:rsidRDefault="004E1F5A" w:rsidP="004E1F5A">
      <w:pPr>
        <w:spacing w:line="276" w:lineRule="auto"/>
        <w:ind w:firstLine="709"/>
        <w:jc w:val="both"/>
        <w:rPr>
          <w:sz w:val="28"/>
        </w:rPr>
      </w:pPr>
      <w:r w:rsidRPr="00820951">
        <w:rPr>
          <w:sz w:val="28"/>
        </w:rPr>
        <w:t>рассмотрение обращения педагогических работников ДОУ о наличии или об отсутствии конфликта интересов;</w:t>
      </w:r>
    </w:p>
    <w:p w:rsidR="004E1F5A" w:rsidRPr="00820951" w:rsidRDefault="004E1F5A" w:rsidP="004E1F5A">
      <w:pPr>
        <w:spacing w:line="276" w:lineRule="auto"/>
        <w:ind w:firstLine="709"/>
        <w:jc w:val="both"/>
        <w:rPr>
          <w:sz w:val="28"/>
        </w:rPr>
      </w:pPr>
      <w:r w:rsidRPr="00820951">
        <w:rPr>
          <w:sz w:val="28"/>
        </w:rPr>
        <w:t>нарушения педагогическими работниками норм профессиональной этики педагогического работника, установленных Положением о профессиональной этике работников ДОУ.</w:t>
      </w:r>
    </w:p>
    <w:p w:rsidR="004E1F5A" w:rsidRDefault="004E1F5A" w:rsidP="004E1F5A">
      <w:pPr>
        <w:spacing w:line="276" w:lineRule="auto"/>
        <w:ind w:firstLine="709"/>
        <w:jc w:val="center"/>
        <w:rPr>
          <w:b/>
          <w:sz w:val="28"/>
        </w:rPr>
      </w:pPr>
    </w:p>
    <w:p w:rsidR="00E701B5" w:rsidRDefault="00E701B5" w:rsidP="004E1F5A">
      <w:pPr>
        <w:spacing w:line="276" w:lineRule="auto"/>
        <w:ind w:firstLine="709"/>
        <w:jc w:val="center"/>
        <w:rPr>
          <w:b/>
          <w:sz w:val="28"/>
        </w:rPr>
      </w:pPr>
    </w:p>
    <w:p w:rsidR="00E701B5" w:rsidRPr="009B49E3" w:rsidRDefault="00E701B5" w:rsidP="004E1F5A">
      <w:pPr>
        <w:spacing w:line="276" w:lineRule="auto"/>
        <w:ind w:firstLine="709"/>
        <w:jc w:val="center"/>
        <w:rPr>
          <w:b/>
          <w:sz w:val="28"/>
        </w:rPr>
      </w:pPr>
    </w:p>
    <w:p w:rsidR="004E1F5A" w:rsidRPr="009B49E3" w:rsidRDefault="004E1F5A" w:rsidP="004E1F5A">
      <w:pPr>
        <w:spacing w:line="276" w:lineRule="auto"/>
        <w:ind w:firstLine="709"/>
        <w:jc w:val="center"/>
        <w:rPr>
          <w:b/>
          <w:sz w:val="28"/>
        </w:rPr>
      </w:pPr>
      <w:r w:rsidRPr="009B49E3">
        <w:rPr>
          <w:b/>
          <w:sz w:val="28"/>
        </w:rPr>
        <w:lastRenderedPageBreak/>
        <w:t>4. Деятельность комиссии</w:t>
      </w:r>
    </w:p>
    <w:p w:rsidR="004E1F5A" w:rsidRDefault="004E1F5A" w:rsidP="004E1F5A">
      <w:pPr>
        <w:spacing w:line="276" w:lineRule="auto"/>
        <w:ind w:firstLine="709"/>
        <w:jc w:val="both"/>
        <w:rPr>
          <w:sz w:val="28"/>
        </w:rPr>
      </w:pPr>
    </w:p>
    <w:p w:rsidR="004E1F5A" w:rsidRDefault="004E1F5A" w:rsidP="004E1F5A">
      <w:pPr>
        <w:spacing w:line="276" w:lineRule="auto"/>
        <w:ind w:firstLine="709"/>
        <w:jc w:val="both"/>
        <w:rPr>
          <w:sz w:val="28"/>
        </w:rPr>
      </w:pPr>
      <w:r w:rsidRPr="00820951">
        <w:rPr>
          <w:sz w:val="28"/>
        </w:rPr>
        <w:t xml:space="preserve">4.1. Комиссия по урегулированию споров между участниками образовательных отношений собирается в случае возникновения конфликтной ситуации в ДОУ, если стороны самостоятельно не урегулировали разногласия. </w:t>
      </w:r>
    </w:p>
    <w:p w:rsidR="004E1F5A" w:rsidRDefault="004E1F5A" w:rsidP="004E1F5A">
      <w:pPr>
        <w:spacing w:line="276" w:lineRule="auto"/>
        <w:ind w:firstLine="709"/>
        <w:jc w:val="both"/>
        <w:rPr>
          <w:sz w:val="28"/>
        </w:rPr>
      </w:pPr>
      <w:r w:rsidRPr="00820951">
        <w:rPr>
          <w:sz w:val="28"/>
        </w:rPr>
        <w:t xml:space="preserve">4.2. Решение о проведении заседания комиссии принимается ее председателем на основании обращения (жалобы, заявления, предложения) участника образовательных отношений не позднее 7 календарных дней с момента поступления такого обращения. </w:t>
      </w:r>
    </w:p>
    <w:p w:rsidR="004E1F5A" w:rsidRDefault="004E1F5A" w:rsidP="004E1F5A">
      <w:pPr>
        <w:spacing w:line="276" w:lineRule="auto"/>
        <w:ind w:firstLine="709"/>
        <w:jc w:val="both"/>
        <w:rPr>
          <w:sz w:val="28"/>
        </w:rPr>
      </w:pPr>
      <w:r w:rsidRPr="00820951">
        <w:rPr>
          <w:sz w:val="28"/>
        </w:rPr>
        <w:t xml:space="preserve">4.3. Заявитель может обратиться в Комиссию в десятидневный срок со дня возникновения конфликтной ситуации и нарушения его прав. </w:t>
      </w:r>
    </w:p>
    <w:p w:rsidR="004E1F5A" w:rsidRPr="00820951" w:rsidRDefault="004E1F5A" w:rsidP="004E1F5A">
      <w:pPr>
        <w:spacing w:line="276" w:lineRule="auto"/>
        <w:ind w:firstLine="709"/>
        <w:jc w:val="both"/>
        <w:rPr>
          <w:sz w:val="28"/>
        </w:rPr>
      </w:pPr>
      <w:r w:rsidRPr="00820951">
        <w:rPr>
          <w:sz w:val="28"/>
        </w:rPr>
        <w:t>4.4. Обращение подается в письменной форме. В обращении указывается:</w:t>
      </w:r>
    </w:p>
    <w:p w:rsidR="004E1F5A" w:rsidRPr="00820951" w:rsidRDefault="004E1F5A" w:rsidP="004E1F5A">
      <w:pPr>
        <w:spacing w:line="276" w:lineRule="auto"/>
        <w:ind w:firstLine="709"/>
        <w:jc w:val="both"/>
        <w:rPr>
          <w:sz w:val="28"/>
        </w:rPr>
      </w:pPr>
    </w:p>
    <w:p w:rsidR="004E1F5A" w:rsidRPr="00820951" w:rsidRDefault="004E1F5A" w:rsidP="004E1F5A">
      <w:pPr>
        <w:spacing w:line="276" w:lineRule="auto"/>
        <w:ind w:firstLine="709"/>
        <w:jc w:val="both"/>
        <w:rPr>
          <w:sz w:val="28"/>
        </w:rPr>
      </w:pPr>
      <w:r w:rsidRPr="00820951">
        <w:rPr>
          <w:sz w:val="28"/>
        </w:rPr>
        <w:t>фамилия, имя, отчество лица, подавшего обращение;</w:t>
      </w:r>
    </w:p>
    <w:p w:rsidR="004E1F5A" w:rsidRPr="00820951" w:rsidRDefault="004E1F5A" w:rsidP="004E1F5A">
      <w:pPr>
        <w:spacing w:line="276" w:lineRule="auto"/>
        <w:ind w:firstLine="709"/>
        <w:jc w:val="both"/>
        <w:rPr>
          <w:sz w:val="28"/>
        </w:rPr>
      </w:pPr>
      <w:r w:rsidRPr="00820951">
        <w:rPr>
          <w:sz w:val="28"/>
        </w:rPr>
        <w:t>почтовый адрес, по которому должно быть направлено решение Комиссии;</w:t>
      </w:r>
    </w:p>
    <w:p w:rsidR="004E1F5A" w:rsidRPr="00820951" w:rsidRDefault="004E1F5A" w:rsidP="004E1F5A">
      <w:pPr>
        <w:spacing w:line="276" w:lineRule="auto"/>
        <w:ind w:firstLine="709"/>
        <w:jc w:val="both"/>
        <w:rPr>
          <w:sz w:val="28"/>
        </w:rPr>
      </w:pPr>
      <w:r w:rsidRPr="00820951">
        <w:rPr>
          <w:sz w:val="28"/>
        </w:rPr>
        <w:t>конкретные факты и события, нарушившие права участников образовательных отношений;</w:t>
      </w:r>
    </w:p>
    <w:p w:rsidR="004E1F5A" w:rsidRPr="00820951" w:rsidRDefault="004E1F5A" w:rsidP="004E1F5A">
      <w:pPr>
        <w:spacing w:line="276" w:lineRule="auto"/>
        <w:ind w:firstLine="709"/>
        <w:jc w:val="both"/>
        <w:rPr>
          <w:sz w:val="28"/>
        </w:rPr>
      </w:pPr>
      <w:r w:rsidRPr="00820951">
        <w:rPr>
          <w:sz w:val="28"/>
        </w:rPr>
        <w:t>время и место их совершения;</w:t>
      </w:r>
    </w:p>
    <w:p w:rsidR="004E1F5A" w:rsidRPr="00820951" w:rsidRDefault="004E1F5A" w:rsidP="004E1F5A">
      <w:pPr>
        <w:spacing w:line="276" w:lineRule="auto"/>
        <w:ind w:firstLine="709"/>
        <w:jc w:val="both"/>
        <w:rPr>
          <w:sz w:val="28"/>
        </w:rPr>
      </w:pPr>
      <w:r w:rsidRPr="00820951">
        <w:rPr>
          <w:sz w:val="28"/>
        </w:rPr>
        <w:t>личная подпись и дата.</w:t>
      </w:r>
    </w:p>
    <w:p w:rsidR="004E1F5A" w:rsidRDefault="004E1F5A" w:rsidP="004E1F5A">
      <w:pPr>
        <w:spacing w:line="276" w:lineRule="auto"/>
        <w:ind w:firstLine="709"/>
        <w:jc w:val="both"/>
        <w:rPr>
          <w:sz w:val="28"/>
        </w:rPr>
      </w:pPr>
      <w:r w:rsidRPr="00820951">
        <w:rPr>
          <w:sz w:val="28"/>
        </w:rPr>
        <w:t xml:space="preserve">4.5. К обращению могут быть приложены документы или иные материалы подтверждающие указанные нарушения. Анонимные обращения Комиссией не рассматриваются. </w:t>
      </w:r>
    </w:p>
    <w:p w:rsidR="004E1F5A" w:rsidRDefault="004E1F5A" w:rsidP="004E1F5A">
      <w:pPr>
        <w:spacing w:line="276" w:lineRule="auto"/>
        <w:ind w:firstLine="709"/>
        <w:jc w:val="both"/>
        <w:rPr>
          <w:sz w:val="28"/>
        </w:rPr>
      </w:pPr>
      <w:r w:rsidRPr="00820951">
        <w:rPr>
          <w:sz w:val="28"/>
        </w:rPr>
        <w:t xml:space="preserve">4.6. Обращение регистрируется секретарем Комиссии в журнале регистрации поступивших обращений. </w:t>
      </w:r>
    </w:p>
    <w:p w:rsidR="004E1F5A" w:rsidRDefault="004E1F5A" w:rsidP="004E1F5A">
      <w:pPr>
        <w:spacing w:line="276" w:lineRule="auto"/>
        <w:ind w:firstLine="709"/>
        <w:jc w:val="both"/>
        <w:rPr>
          <w:sz w:val="28"/>
        </w:rPr>
      </w:pPr>
      <w:r w:rsidRPr="00820951">
        <w:rPr>
          <w:sz w:val="28"/>
        </w:rPr>
        <w:t xml:space="preserve">4.7. Комиссия по урегулированию споров между участниками образовательных отношений ДОУ в соответствии с полученным заявлением, заслушав мнения обеих сторон, принимает решение об урегулировании конфликтной ситуации. </w:t>
      </w:r>
    </w:p>
    <w:p w:rsidR="004E1F5A" w:rsidRDefault="004E1F5A" w:rsidP="004E1F5A">
      <w:pPr>
        <w:spacing w:line="276" w:lineRule="auto"/>
        <w:ind w:firstLine="709"/>
        <w:jc w:val="both"/>
        <w:rPr>
          <w:sz w:val="28"/>
        </w:rPr>
      </w:pPr>
      <w:r w:rsidRPr="00820951">
        <w:rPr>
          <w:sz w:val="28"/>
        </w:rPr>
        <w:t xml:space="preserve">4.8. Конфликтная ситуация рассматривается в присутствии заявителя и ответчика. Комиссия имеет право вызывать на заседания свидетелей конфликта, приглашать специалистов (педагога-психолога), если они не являются членами комиссии. </w:t>
      </w:r>
    </w:p>
    <w:p w:rsidR="004E1F5A" w:rsidRDefault="004E1F5A" w:rsidP="004E1F5A">
      <w:pPr>
        <w:spacing w:line="276" w:lineRule="auto"/>
        <w:ind w:firstLine="709"/>
        <w:jc w:val="both"/>
        <w:rPr>
          <w:sz w:val="28"/>
        </w:rPr>
      </w:pPr>
      <w:r w:rsidRPr="00820951">
        <w:rPr>
          <w:sz w:val="28"/>
        </w:rPr>
        <w:t xml:space="preserve">4.9. Работа Комиссии в дошкольном образовательном учреждении оформляется протоколами, которые подписываются председателем комиссии и секретарем. </w:t>
      </w:r>
    </w:p>
    <w:p w:rsidR="004E1F5A" w:rsidRDefault="004E1F5A" w:rsidP="004E1F5A">
      <w:pPr>
        <w:spacing w:line="276" w:lineRule="auto"/>
        <w:ind w:firstLine="709"/>
        <w:jc w:val="both"/>
        <w:rPr>
          <w:sz w:val="28"/>
        </w:rPr>
      </w:pPr>
      <w:r w:rsidRPr="00820951">
        <w:rPr>
          <w:sz w:val="28"/>
        </w:rPr>
        <w:lastRenderedPageBreak/>
        <w:t xml:space="preserve">4.10. Лицо, направившее в Комиссию обращение, вправе присутствовать при рассмотрении этого обращения на заседании комиссии. Лица, чьи действия обжалуются в обращении, также вправе присутствовать на заседании Комиссии и давать пояснения. </w:t>
      </w:r>
    </w:p>
    <w:p w:rsidR="004E1F5A" w:rsidRDefault="004E1F5A" w:rsidP="004E1F5A">
      <w:pPr>
        <w:spacing w:line="276" w:lineRule="auto"/>
        <w:ind w:firstLine="709"/>
        <w:jc w:val="both"/>
        <w:rPr>
          <w:sz w:val="28"/>
        </w:rPr>
      </w:pPr>
      <w:r w:rsidRPr="00820951">
        <w:rPr>
          <w:sz w:val="28"/>
        </w:rPr>
        <w:t xml:space="preserve">4.11. Для объективного и всестороннего рассмотрения обращений Комиссия вправе приглашать на заседания и заслушивать иных участников образовательных отношений. Неявка данных лиц на заседание комиссии по урегулированию споров в ДОУ либо немотивированный отказ от показаний не являются препятствием для рассмотрения обращения по существу. </w:t>
      </w:r>
    </w:p>
    <w:p w:rsidR="004E1F5A" w:rsidRPr="00820951" w:rsidRDefault="004E1F5A" w:rsidP="004E1F5A">
      <w:pPr>
        <w:spacing w:line="276" w:lineRule="auto"/>
        <w:ind w:firstLine="709"/>
        <w:jc w:val="both"/>
        <w:rPr>
          <w:sz w:val="28"/>
        </w:rPr>
      </w:pPr>
      <w:r w:rsidRPr="00820951">
        <w:rPr>
          <w:sz w:val="28"/>
        </w:rPr>
        <w:t>4.12. Комиссия отказывает в удовлетворении жалобы на нарушение прав заявителя, если посчитает жалобу необоснованной, не выявит факты указанных нарушений, не установит причинно-следственную связь между поведением лица, действия которого обжалуются, и нарушением прав лица, подавшего жалобу или его законного представителя.</w:t>
      </w:r>
    </w:p>
    <w:p w:rsidR="004E1F5A" w:rsidRPr="00820951" w:rsidRDefault="004E1F5A" w:rsidP="004E1F5A">
      <w:pPr>
        <w:spacing w:line="276" w:lineRule="auto"/>
        <w:ind w:firstLine="709"/>
        <w:jc w:val="both"/>
        <w:rPr>
          <w:sz w:val="28"/>
        </w:rPr>
      </w:pPr>
    </w:p>
    <w:p w:rsidR="004E1F5A" w:rsidRDefault="004E1F5A" w:rsidP="004E1F5A">
      <w:pPr>
        <w:spacing w:line="276" w:lineRule="auto"/>
        <w:ind w:firstLine="709"/>
        <w:jc w:val="center"/>
        <w:rPr>
          <w:b/>
          <w:sz w:val="28"/>
        </w:rPr>
      </w:pPr>
      <w:r w:rsidRPr="009B49E3">
        <w:rPr>
          <w:b/>
          <w:sz w:val="28"/>
        </w:rPr>
        <w:t>5. Порядок принятия решений Комиссии</w:t>
      </w:r>
    </w:p>
    <w:p w:rsidR="00583203" w:rsidRPr="00FD04B2" w:rsidRDefault="00583203" w:rsidP="004E1F5A">
      <w:pPr>
        <w:spacing w:line="276" w:lineRule="auto"/>
        <w:ind w:firstLine="709"/>
        <w:jc w:val="center"/>
        <w:rPr>
          <w:b/>
          <w:sz w:val="28"/>
        </w:rPr>
      </w:pPr>
    </w:p>
    <w:p w:rsidR="004E1F5A" w:rsidRDefault="004E1F5A" w:rsidP="004E1F5A">
      <w:pPr>
        <w:spacing w:line="276" w:lineRule="auto"/>
        <w:ind w:firstLine="709"/>
        <w:jc w:val="both"/>
        <w:rPr>
          <w:sz w:val="28"/>
        </w:rPr>
      </w:pPr>
      <w:r w:rsidRPr="00820951">
        <w:rPr>
          <w:sz w:val="28"/>
        </w:rPr>
        <w:t xml:space="preserve">5.1. Комиссия по урегулированию споров в ДОУ принимает решения не позднее тридцати календарных дней с момента поступления обращения. </w:t>
      </w:r>
    </w:p>
    <w:p w:rsidR="004E1F5A" w:rsidRDefault="004E1F5A" w:rsidP="004E1F5A">
      <w:pPr>
        <w:spacing w:line="276" w:lineRule="auto"/>
        <w:ind w:firstLine="709"/>
        <w:jc w:val="both"/>
        <w:rPr>
          <w:sz w:val="28"/>
        </w:rPr>
      </w:pPr>
      <w:r w:rsidRPr="00820951">
        <w:rPr>
          <w:sz w:val="28"/>
        </w:rPr>
        <w:t xml:space="preserve">5.2. Решение комиссии принимается большинством голосов и фиксируется в протоколе заседания комиссии. </w:t>
      </w:r>
    </w:p>
    <w:p w:rsidR="004E1F5A" w:rsidRDefault="004E1F5A" w:rsidP="004E1F5A">
      <w:pPr>
        <w:spacing w:line="276" w:lineRule="auto"/>
        <w:ind w:firstLine="709"/>
        <w:jc w:val="both"/>
        <w:rPr>
          <w:sz w:val="28"/>
        </w:rPr>
      </w:pPr>
      <w:r w:rsidRPr="00820951">
        <w:rPr>
          <w:sz w:val="28"/>
        </w:rPr>
        <w:t xml:space="preserve">5.3. Заседание Комиссии по урегулированию споров считается правомочным, если на нем присутствовало не менее 3/4 членов Комиссии. </w:t>
      </w:r>
    </w:p>
    <w:p w:rsidR="004E1F5A" w:rsidRDefault="004E1F5A" w:rsidP="004E1F5A">
      <w:pPr>
        <w:spacing w:line="276" w:lineRule="auto"/>
        <w:ind w:firstLine="709"/>
        <w:jc w:val="both"/>
        <w:rPr>
          <w:sz w:val="28"/>
        </w:rPr>
      </w:pPr>
      <w:r w:rsidRPr="00820951">
        <w:rPr>
          <w:sz w:val="28"/>
        </w:rPr>
        <w:t xml:space="preserve">5.4. Комиссия принимает решение простым большинством голосов, членов, присутствующих на заседании Комиссии. </w:t>
      </w:r>
    </w:p>
    <w:p w:rsidR="004E1F5A" w:rsidRDefault="004E1F5A" w:rsidP="004E1F5A">
      <w:pPr>
        <w:spacing w:line="276" w:lineRule="auto"/>
        <w:ind w:firstLine="709"/>
        <w:jc w:val="both"/>
        <w:rPr>
          <w:sz w:val="28"/>
        </w:rPr>
      </w:pPr>
      <w:r w:rsidRPr="00820951">
        <w:rPr>
          <w:sz w:val="28"/>
        </w:rPr>
        <w:t xml:space="preserve">5.5. При решении вопросов каждый член Комиссии имеет один голос. В случае равенства голосов решающим является голос председателя Комиссии. </w:t>
      </w:r>
    </w:p>
    <w:p w:rsidR="004E1F5A" w:rsidRDefault="004E1F5A" w:rsidP="004E1F5A">
      <w:pPr>
        <w:spacing w:line="276" w:lineRule="auto"/>
        <w:ind w:firstLine="709"/>
        <w:jc w:val="both"/>
        <w:rPr>
          <w:sz w:val="28"/>
        </w:rPr>
      </w:pPr>
      <w:r w:rsidRPr="00820951">
        <w:rPr>
          <w:sz w:val="28"/>
        </w:rPr>
        <w:t xml:space="preserve">5.6. При установлении фактов нарушения прав участников образовательных отношений, комиссия принимает решение, направленное на восстановление нарушенных прав. На лиц, допустивших нарушение прав воспитанников, родителей (законных представителей) детей, а также работников детского сада комиссия возлагает обязанности по устранению выявленных нарушений и (или) недопущению нарушений в будущем. </w:t>
      </w:r>
    </w:p>
    <w:p w:rsidR="004E1F5A" w:rsidRDefault="004E1F5A" w:rsidP="004E1F5A">
      <w:pPr>
        <w:spacing w:line="276" w:lineRule="auto"/>
        <w:ind w:firstLine="709"/>
        <w:jc w:val="both"/>
        <w:rPr>
          <w:sz w:val="28"/>
        </w:rPr>
      </w:pPr>
      <w:r w:rsidRPr="00820951">
        <w:rPr>
          <w:sz w:val="28"/>
        </w:rPr>
        <w:t xml:space="preserve">5.7. Если нарушения прав участников образовательных отношений возникли вследствие принятия решения детским садом, в том числе вследствие издания локального нормативного акта, комиссия принимает решение об отмене данного решения дошкольного образовательного </w:t>
      </w:r>
      <w:r w:rsidRPr="00820951">
        <w:rPr>
          <w:sz w:val="28"/>
        </w:rPr>
        <w:lastRenderedPageBreak/>
        <w:t xml:space="preserve">учреждения (локального нормативного акта) и указывает срок исполнения решения. </w:t>
      </w:r>
    </w:p>
    <w:p w:rsidR="004E1F5A" w:rsidRDefault="004E1F5A" w:rsidP="004E1F5A">
      <w:pPr>
        <w:spacing w:line="276" w:lineRule="auto"/>
        <w:ind w:firstLine="709"/>
        <w:jc w:val="both"/>
        <w:rPr>
          <w:sz w:val="28"/>
        </w:rPr>
      </w:pPr>
      <w:r w:rsidRPr="00820951">
        <w:rPr>
          <w:sz w:val="28"/>
        </w:rPr>
        <w:t xml:space="preserve">5.8. Комиссия отказывает в удовлетворении жалобы на нарушение прав заявителя, если посчитает жалобу необоснованной, не выявит факты указанного нарушения, не установит причинно-следственную связь между поведением лица, действия которого обжалуются и нарушения прав лица, подавшего заявление или его законного представителя. </w:t>
      </w:r>
    </w:p>
    <w:p w:rsidR="004E1F5A" w:rsidRDefault="004E1F5A" w:rsidP="004E1F5A">
      <w:pPr>
        <w:spacing w:line="276" w:lineRule="auto"/>
        <w:ind w:firstLine="709"/>
        <w:jc w:val="both"/>
        <w:rPr>
          <w:sz w:val="28"/>
        </w:rPr>
      </w:pPr>
      <w:r w:rsidRPr="00820951">
        <w:rPr>
          <w:sz w:val="28"/>
        </w:rPr>
        <w:t xml:space="preserve">5.9. Протокол заседания Комиссии составляется не позднее одного рабочего дня после проведения заседания и подписывается всеми присутствующими членами Комиссии. В протоколе указывается информация о месте, времени заседания Комиссии, лицах присутствующих на заседании Комиссии, повестке дня заседания, вопросах поставленных на голосование и итоги голосования по ним, принятом решении. </w:t>
      </w:r>
    </w:p>
    <w:p w:rsidR="004E1F5A" w:rsidRDefault="004E1F5A" w:rsidP="004E1F5A">
      <w:pPr>
        <w:spacing w:line="276" w:lineRule="auto"/>
        <w:ind w:firstLine="709"/>
        <w:jc w:val="both"/>
        <w:rPr>
          <w:sz w:val="28"/>
        </w:rPr>
      </w:pPr>
      <w:r w:rsidRPr="00820951">
        <w:rPr>
          <w:sz w:val="28"/>
        </w:rPr>
        <w:t xml:space="preserve">5.10. Протокол составляется в 2-х экземплярах, один из которых в течение двух рабочих дней передается Заявителю, другой - остается в Комиссии. По письменному заявлению участников образовательных отношений, принимавших участие в рассмотрении спора, выдается копия протокола заседания Комиссии. </w:t>
      </w:r>
    </w:p>
    <w:p w:rsidR="004E1F5A" w:rsidRDefault="004E1F5A" w:rsidP="004E1F5A">
      <w:pPr>
        <w:spacing w:line="276" w:lineRule="auto"/>
        <w:ind w:firstLine="709"/>
        <w:jc w:val="both"/>
        <w:rPr>
          <w:sz w:val="28"/>
        </w:rPr>
      </w:pPr>
      <w:r w:rsidRPr="00820951">
        <w:rPr>
          <w:sz w:val="28"/>
        </w:rPr>
        <w:t xml:space="preserve">5.11. Решение по рассматриваемому вопросу до заявителя доводит председатель Комиссии по урегулированию споров в ДОУ или его заместитель в устной или письменной форме. Заявитель расписывается в журнале регистрации в получении решения по его заявлению. Журнал регистрации заявлений должен быть пронумерован, прошнурован и храниться в номенклатуре дел дошкольного образовательного учреждения. </w:t>
      </w:r>
    </w:p>
    <w:p w:rsidR="004E1F5A" w:rsidRDefault="004E1F5A" w:rsidP="004E1F5A">
      <w:pPr>
        <w:spacing w:line="276" w:lineRule="auto"/>
        <w:ind w:firstLine="709"/>
        <w:jc w:val="both"/>
        <w:rPr>
          <w:sz w:val="28"/>
        </w:rPr>
      </w:pPr>
      <w:r w:rsidRPr="00820951">
        <w:rPr>
          <w:sz w:val="28"/>
        </w:rPr>
        <w:t xml:space="preserve">5.12. Решение Комиссии оформляются протоколом. </w:t>
      </w:r>
    </w:p>
    <w:p w:rsidR="004E1F5A" w:rsidRDefault="004E1F5A" w:rsidP="004E1F5A">
      <w:pPr>
        <w:spacing w:line="276" w:lineRule="auto"/>
        <w:ind w:firstLine="709"/>
        <w:jc w:val="both"/>
        <w:rPr>
          <w:sz w:val="28"/>
        </w:rPr>
      </w:pPr>
      <w:r w:rsidRPr="00820951">
        <w:rPr>
          <w:sz w:val="28"/>
        </w:rPr>
        <w:t xml:space="preserve">5.13. По требованию заявителя решение комиссии по урегулированию споров между участниками образовательных отношений может быть выдано ему в письменном виде. </w:t>
      </w:r>
    </w:p>
    <w:p w:rsidR="004E1F5A" w:rsidRDefault="004E1F5A" w:rsidP="004E1F5A">
      <w:pPr>
        <w:spacing w:line="276" w:lineRule="auto"/>
        <w:ind w:firstLine="709"/>
        <w:jc w:val="both"/>
        <w:rPr>
          <w:sz w:val="28"/>
        </w:rPr>
      </w:pPr>
      <w:r w:rsidRPr="00820951">
        <w:rPr>
          <w:sz w:val="28"/>
        </w:rPr>
        <w:t xml:space="preserve">5.14. Решение Комиссии является обязательным для всех участников образовательных отношений дошкольного образовательного учреждения и подлежит исполнению в сроки, предусмотренные указанным решением. </w:t>
      </w:r>
    </w:p>
    <w:p w:rsidR="004E1F5A" w:rsidRDefault="004E1F5A" w:rsidP="004E1F5A">
      <w:pPr>
        <w:spacing w:line="276" w:lineRule="auto"/>
        <w:ind w:firstLine="709"/>
        <w:jc w:val="both"/>
        <w:rPr>
          <w:sz w:val="28"/>
        </w:rPr>
      </w:pPr>
      <w:r w:rsidRPr="00820951">
        <w:rPr>
          <w:sz w:val="28"/>
        </w:rPr>
        <w:t xml:space="preserve">5.15. Решение Комиссии может быть обжаловано в установленном законодательством Российской Федерации порядке. </w:t>
      </w:r>
    </w:p>
    <w:p w:rsidR="004E1F5A" w:rsidRPr="00820951" w:rsidRDefault="004E1F5A" w:rsidP="004E1F5A">
      <w:pPr>
        <w:spacing w:line="276" w:lineRule="auto"/>
        <w:ind w:firstLine="709"/>
        <w:jc w:val="both"/>
        <w:rPr>
          <w:sz w:val="28"/>
        </w:rPr>
      </w:pPr>
      <w:r w:rsidRPr="00820951">
        <w:rPr>
          <w:sz w:val="28"/>
        </w:rPr>
        <w:t>5.16. Комиссия не имеет права разглашать поступающую информацию. Комиссия несет ответственность за разглашение информации в соответствии с действующим законодательством Российской Федерации.</w:t>
      </w:r>
    </w:p>
    <w:p w:rsidR="004E1F5A" w:rsidRPr="00820951" w:rsidRDefault="004E1F5A" w:rsidP="004E1F5A">
      <w:pPr>
        <w:spacing w:line="276" w:lineRule="auto"/>
        <w:ind w:firstLine="709"/>
        <w:jc w:val="both"/>
        <w:rPr>
          <w:sz w:val="28"/>
        </w:rPr>
      </w:pPr>
    </w:p>
    <w:p w:rsidR="004E1F5A" w:rsidRPr="009B49E3" w:rsidRDefault="004E1F5A" w:rsidP="004E1F5A">
      <w:pPr>
        <w:spacing w:line="276" w:lineRule="auto"/>
        <w:ind w:firstLine="709"/>
        <w:jc w:val="center"/>
        <w:rPr>
          <w:b/>
          <w:sz w:val="28"/>
        </w:rPr>
      </w:pPr>
      <w:r w:rsidRPr="009B49E3">
        <w:rPr>
          <w:b/>
          <w:sz w:val="28"/>
        </w:rPr>
        <w:lastRenderedPageBreak/>
        <w:t>6. Права и обязанности членов комиссии</w:t>
      </w:r>
    </w:p>
    <w:p w:rsidR="004E1F5A" w:rsidRDefault="004E1F5A" w:rsidP="004E1F5A">
      <w:pPr>
        <w:spacing w:line="276" w:lineRule="auto"/>
        <w:ind w:firstLine="709"/>
        <w:jc w:val="both"/>
        <w:rPr>
          <w:sz w:val="28"/>
        </w:rPr>
      </w:pPr>
    </w:p>
    <w:p w:rsidR="004E1F5A" w:rsidRDefault="004E1F5A" w:rsidP="004E1F5A">
      <w:pPr>
        <w:spacing w:line="276" w:lineRule="auto"/>
        <w:ind w:firstLine="709"/>
        <w:jc w:val="both"/>
        <w:rPr>
          <w:sz w:val="28"/>
        </w:rPr>
      </w:pPr>
      <w:r w:rsidRPr="00820951">
        <w:rPr>
          <w:sz w:val="28"/>
        </w:rPr>
        <w:t xml:space="preserve">6.1. Комиссия вправе приглашать на заседания и заслушивать участников образовательных отношений, имеющих отношение к фактам и событиям, указанным в обращении, а также запрашивать необходимые документы и материалы для объективного и всестороннего рассмотрения обращения. Неявка указанных лиц на заседание Комиссии либо их отказ от дачи пояснений, документов и материалов не являются препятствием для рассмотрения обращения или информации по существу. </w:t>
      </w:r>
    </w:p>
    <w:p w:rsidR="004E1F5A" w:rsidRDefault="004E1F5A" w:rsidP="004E1F5A">
      <w:pPr>
        <w:spacing w:line="276" w:lineRule="auto"/>
        <w:ind w:firstLine="709"/>
        <w:jc w:val="both"/>
        <w:rPr>
          <w:sz w:val="28"/>
        </w:rPr>
      </w:pPr>
      <w:r w:rsidRPr="00820951">
        <w:rPr>
          <w:sz w:val="28"/>
        </w:rPr>
        <w:t xml:space="preserve">6.2. Комиссия обязана рассматривать обращение и принимать решение в сроки, установленные настоящим Положением о Комиссии по урегулированию споров между участниками образовательных отношений в ДОУ, в соответствии с действующим законодательством Российской Федерации. </w:t>
      </w:r>
    </w:p>
    <w:p w:rsidR="004E1F5A" w:rsidRPr="00820951" w:rsidRDefault="004E1F5A" w:rsidP="004E1F5A">
      <w:pPr>
        <w:spacing w:line="276" w:lineRule="auto"/>
        <w:ind w:firstLine="709"/>
        <w:jc w:val="both"/>
        <w:rPr>
          <w:sz w:val="28"/>
        </w:rPr>
      </w:pPr>
      <w:r w:rsidRPr="00820951">
        <w:rPr>
          <w:sz w:val="28"/>
        </w:rPr>
        <w:t>6.3. Члены Комиссии обязаны:</w:t>
      </w:r>
    </w:p>
    <w:p w:rsidR="004E1F5A" w:rsidRPr="00820951" w:rsidRDefault="004E1F5A" w:rsidP="004E1F5A">
      <w:pPr>
        <w:spacing w:line="276" w:lineRule="auto"/>
        <w:ind w:firstLine="709"/>
        <w:jc w:val="both"/>
        <w:rPr>
          <w:sz w:val="28"/>
        </w:rPr>
      </w:pPr>
      <w:r w:rsidRPr="00820951">
        <w:rPr>
          <w:sz w:val="28"/>
        </w:rPr>
        <w:t>лично присутствовать на заседании Комиссии, отсутствие на заседании Комиссии допускается только по уважительной причине в соответствии с законодательством Российской Федерации;</w:t>
      </w:r>
    </w:p>
    <w:p w:rsidR="004E1F5A" w:rsidRPr="00820951" w:rsidRDefault="004E1F5A" w:rsidP="004E1F5A">
      <w:pPr>
        <w:spacing w:line="276" w:lineRule="auto"/>
        <w:ind w:firstLine="709"/>
        <w:jc w:val="both"/>
        <w:rPr>
          <w:sz w:val="28"/>
        </w:rPr>
      </w:pPr>
      <w:r w:rsidRPr="00820951">
        <w:rPr>
          <w:sz w:val="28"/>
        </w:rPr>
        <w:t>принимать активное участие в рассмотрении поданного обращения в письменной форме;</w:t>
      </w:r>
    </w:p>
    <w:p w:rsidR="004E1F5A" w:rsidRPr="00820951" w:rsidRDefault="004E1F5A" w:rsidP="004E1F5A">
      <w:pPr>
        <w:spacing w:line="276" w:lineRule="auto"/>
        <w:ind w:firstLine="709"/>
        <w:jc w:val="both"/>
        <w:rPr>
          <w:sz w:val="28"/>
        </w:rPr>
      </w:pPr>
      <w:r w:rsidRPr="00820951">
        <w:rPr>
          <w:sz w:val="28"/>
        </w:rPr>
        <w:t>принимать к рассмотрению заявления любого участника образовательного процесса при несогласии с решением или действием администрации, воспитателя, родителя (законного представителя) воспитанников;</w:t>
      </w:r>
    </w:p>
    <w:p w:rsidR="004E1F5A" w:rsidRPr="00820951" w:rsidRDefault="004E1F5A" w:rsidP="004E1F5A">
      <w:pPr>
        <w:spacing w:line="276" w:lineRule="auto"/>
        <w:ind w:firstLine="709"/>
        <w:jc w:val="both"/>
        <w:rPr>
          <w:sz w:val="28"/>
        </w:rPr>
      </w:pPr>
      <w:r w:rsidRPr="00820951">
        <w:rPr>
          <w:sz w:val="28"/>
        </w:rPr>
        <w:t>давать обоснованный ответ заявителю в устной или письменной форме в соответствии с пожеланием заявителя;</w:t>
      </w:r>
    </w:p>
    <w:p w:rsidR="004E1F5A" w:rsidRPr="00820951" w:rsidRDefault="004E1F5A" w:rsidP="004E1F5A">
      <w:pPr>
        <w:spacing w:line="276" w:lineRule="auto"/>
        <w:ind w:firstLine="709"/>
        <w:jc w:val="both"/>
        <w:rPr>
          <w:sz w:val="28"/>
        </w:rPr>
      </w:pPr>
      <w:r w:rsidRPr="00820951">
        <w:rPr>
          <w:sz w:val="28"/>
        </w:rPr>
        <w:t>принимать решение в установленные сроки, если не оговорены дополнительные сроки рассмотрения обращения;</w:t>
      </w:r>
    </w:p>
    <w:p w:rsidR="004E1F5A" w:rsidRPr="00820951" w:rsidRDefault="004E1F5A" w:rsidP="004E1F5A">
      <w:pPr>
        <w:spacing w:line="276" w:lineRule="auto"/>
        <w:ind w:firstLine="709"/>
        <w:jc w:val="both"/>
        <w:rPr>
          <w:sz w:val="28"/>
        </w:rPr>
      </w:pPr>
      <w:r w:rsidRPr="00820951">
        <w:rPr>
          <w:sz w:val="28"/>
        </w:rPr>
        <w:t>подписывать протоколы заседаний Комиссии;</w:t>
      </w:r>
    </w:p>
    <w:p w:rsidR="004E1F5A" w:rsidRPr="00820951" w:rsidRDefault="004E1F5A" w:rsidP="004E1F5A">
      <w:pPr>
        <w:spacing w:line="276" w:lineRule="auto"/>
        <w:ind w:firstLine="709"/>
        <w:jc w:val="both"/>
        <w:rPr>
          <w:sz w:val="28"/>
        </w:rPr>
      </w:pPr>
      <w:r w:rsidRPr="00820951">
        <w:rPr>
          <w:sz w:val="28"/>
        </w:rPr>
        <w:t>строго соблюдать данное Положение о комиссии по урегулированию споров в дошкольном образовательном учреждении;</w:t>
      </w:r>
    </w:p>
    <w:p w:rsidR="004E1F5A" w:rsidRPr="00820951" w:rsidRDefault="004E1F5A" w:rsidP="004E1F5A">
      <w:pPr>
        <w:spacing w:line="276" w:lineRule="auto"/>
        <w:ind w:firstLine="709"/>
        <w:jc w:val="both"/>
        <w:rPr>
          <w:sz w:val="28"/>
        </w:rPr>
      </w:pPr>
      <w:r w:rsidRPr="00820951">
        <w:rPr>
          <w:sz w:val="28"/>
        </w:rPr>
        <w:t>направлять решение Комиссии по урегулированию конфликтов и споров Заявителю в установленные сроки.</w:t>
      </w:r>
    </w:p>
    <w:p w:rsidR="004E1F5A" w:rsidRPr="00820951" w:rsidRDefault="004E1F5A" w:rsidP="004E1F5A">
      <w:pPr>
        <w:spacing w:line="276" w:lineRule="auto"/>
        <w:ind w:firstLine="709"/>
        <w:jc w:val="both"/>
        <w:rPr>
          <w:sz w:val="28"/>
        </w:rPr>
      </w:pPr>
      <w:r w:rsidRPr="00820951">
        <w:rPr>
          <w:sz w:val="28"/>
        </w:rPr>
        <w:t>6.4. Члены комиссии по урегулированию споров между участниками образовательных отношений ДОУ имеют право:</w:t>
      </w:r>
    </w:p>
    <w:p w:rsidR="004E1F5A" w:rsidRPr="00820951" w:rsidRDefault="004E1F5A" w:rsidP="004E1F5A">
      <w:pPr>
        <w:spacing w:line="276" w:lineRule="auto"/>
        <w:ind w:firstLine="709"/>
        <w:jc w:val="both"/>
        <w:rPr>
          <w:sz w:val="28"/>
        </w:rPr>
      </w:pPr>
      <w:r w:rsidRPr="00820951">
        <w:rPr>
          <w:sz w:val="28"/>
        </w:rPr>
        <w:t>запрашивать дополнительную документацию, материалы для проведения самостоятельного изучения вопроса от администрации дошкольного образовательного учреждения;</w:t>
      </w:r>
    </w:p>
    <w:p w:rsidR="004E1F5A" w:rsidRPr="00820951" w:rsidRDefault="004E1F5A" w:rsidP="004E1F5A">
      <w:pPr>
        <w:spacing w:line="276" w:lineRule="auto"/>
        <w:ind w:firstLine="709"/>
        <w:jc w:val="both"/>
        <w:rPr>
          <w:sz w:val="28"/>
        </w:rPr>
      </w:pPr>
      <w:r w:rsidRPr="00820951">
        <w:rPr>
          <w:sz w:val="28"/>
        </w:rPr>
        <w:lastRenderedPageBreak/>
        <w:t>принимать решение по заявленному вопросу открытым голосованием;</w:t>
      </w:r>
    </w:p>
    <w:p w:rsidR="004E1F5A" w:rsidRPr="00820951" w:rsidRDefault="004E1F5A" w:rsidP="004E1F5A">
      <w:pPr>
        <w:spacing w:line="276" w:lineRule="auto"/>
        <w:ind w:firstLine="709"/>
        <w:jc w:val="both"/>
        <w:rPr>
          <w:sz w:val="28"/>
        </w:rPr>
      </w:pPr>
      <w:r w:rsidRPr="00820951">
        <w:rPr>
          <w:sz w:val="28"/>
        </w:rPr>
        <w:t>рекомендовать приостанавливать или отменять ранее принятое решение на основании проведенного изучения вопроса при согласии конфликтующих сторон.</w:t>
      </w:r>
    </w:p>
    <w:p w:rsidR="004E1F5A" w:rsidRPr="00820951" w:rsidRDefault="004E1F5A" w:rsidP="004E1F5A">
      <w:pPr>
        <w:spacing w:line="276" w:lineRule="auto"/>
        <w:ind w:firstLine="709"/>
        <w:jc w:val="both"/>
        <w:rPr>
          <w:sz w:val="28"/>
        </w:rPr>
      </w:pPr>
      <w:r w:rsidRPr="00820951">
        <w:rPr>
          <w:sz w:val="28"/>
        </w:rPr>
        <w:t>рекомендовать изменения в локальных актах дошкольного образовательного учреждения с целью демократизации основ управления ДОУ или расширения прав участников образовательного процесса;</w:t>
      </w:r>
    </w:p>
    <w:p w:rsidR="004E1F5A" w:rsidRPr="00820951" w:rsidRDefault="004E1F5A" w:rsidP="004E1F5A">
      <w:pPr>
        <w:spacing w:line="276" w:lineRule="auto"/>
        <w:ind w:firstLine="709"/>
        <w:jc w:val="both"/>
        <w:rPr>
          <w:sz w:val="28"/>
        </w:rPr>
      </w:pPr>
      <w:r w:rsidRPr="00820951">
        <w:rPr>
          <w:sz w:val="28"/>
        </w:rPr>
        <w:t>на получение необходимых консультаций различных специалистов и учреждений по вопросам, относящимся к компетенции комиссии по урегулированию споров между участниками образовательных отношений.</w:t>
      </w:r>
    </w:p>
    <w:p w:rsidR="004E1F5A" w:rsidRDefault="004E1F5A" w:rsidP="004E1F5A">
      <w:pPr>
        <w:spacing w:line="276" w:lineRule="auto"/>
        <w:ind w:firstLine="709"/>
        <w:jc w:val="both"/>
        <w:rPr>
          <w:sz w:val="28"/>
        </w:rPr>
      </w:pPr>
      <w:r w:rsidRPr="00820951">
        <w:rPr>
          <w:sz w:val="28"/>
        </w:rPr>
        <w:t xml:space="preserve">6.5. Члены Комиссии при осуществлении своих прав и исполнении обязанностей должны действовать в интересах образовательной организации и участников образовательных отношений, осуществлять свои права, исполнять обязанности добросовестно и разумно. </w:t>
      </w:r>
    </w:p>
    <w:p w:rsidR="004E1F5A" w:rsidRDefault="004E1F5A" w:rsidP="004E1F5A">
      <w:pPr>
        <w:spacing w:line="276" w:lineRule="auto"/>
        <w:ind w:firstLine="709"/>
        <w:jc w:val="both"/>
        <w:rPr>
          <w:sz w:val="28"/>
        </w:rPr>
      </w:pPr>
      <w:r w:rsidRPr="00820951">
        <w:rPr>
          <w:sz w:val="28"/>
        </w:rPr>
        <w:t xml:space="preserve">6.6. Председатель комиссии имеет право обратиться за помощью к заведующему дошкольным образовательным учреждением для разрешения особо острых конфликтов. </w:t>
      </w:r>
    </w:p>
    <w:p w:rsidR="004E1F5A" w:rsidRDefault="004E1F5A" w:rsidP="004E1F5A">
      <w:pPr>
        <w:spacing w:line="276" w:lineRule="auto"/>
        <w:ind w:firstLine="709"/>
        <w:jc w:val="both"/>
        <w:rPr>
          <w:sz w:val="28"/>
        </w:rPr>
      </w:pPr>
      <w:r w:rsidRPr="00820951">
        <w:rPr>
          <w:sz w:val="28"/>
        </w:rPr>
        <w:t>6.7. Председатель и члены комиссии не имеют права разглашать поступающую к ним информацию. Комиссия несет персональную ответственность за принятие решений. 6.8. Члены Комиссии несут ответственность перед дошкольной образовательной организацией за убытки, причиненные ДОУ их виновными действиями (бездействием), если иные основания и размер ответственности не установлены федеральными законами.</w:t>
      </w:r>
    </w:p>
    <w:p w:rsidR="004E1F5A" w:rsidRPr="00820951" w:rsidRDefault="004E1F5A" w:rsidP="004E1F5A">
      <w:pPr>
        <w:spacing w:line="276" w:lineRule="auto"/>
        <w:ind w:firstLine="709"/>
        <w:jc w:val="both"/>
        <w:rPr>
          <w:sz w:val="28"/>
        </w:rPr>
      </w:pPr>
    </w:p>
    <w:p w:rsidR="004E1F5A" w:rsidRPr="009B49E3" w:rsidRDefault="004E1F5A" w:rsidP="004E1F5A">
      <w:pPr>
        <w:spacing w:line="276" w:lineRule="auto"/>
        <w:ind w:firstLine="709"/>
        <w:jc w:val="center"/>
        <w:rPr>
          <w:b/>
          <w:sz w:val="28"/>
        </w:rPr>
      </w:pPr>
      <w:r w:rsidRPr="009B49E3">
        <w:rPr>
          <w:b/>
          <w:sz w:val="28"/>
        </w:rPr>
        <w:t>7. Делопроизводство Комиссии</w:t>
      </w:r>
    </w:p>
    <w:p w:rsidR="004E1F5A" w:rsidRDefault="004E1F5A" w:rsidP="004E1F5A">
      <w:pPr>
        <w:spacing w:line="276" w:lineRule="auto"/>
        <w:ind w:firstLine="709"/>
        <w:jc w:val="both"/>
        <w:rPr>
          <w:sz w:val="28"/>
        </w:rPr>
      </w:pPr>
    </w:p>
    <w:p w:rsidR="004E1F5A" w:rsidRDefault="004E1F5A" w:rsidP="004E1F5A">
      <w:pPr>
        <w:spacing w:line="276" w:lineRule="auto"/>
        <w:ind w:firstLine="709"/>
        <w:jc w:val="both"/>
        <w:rPr>
          <w:sz w:val="28"/>
        </w:rPr>
      </w:pPr>
      <w:r w:rsidRPr="00820951">
        <w:rPr>
          <w:sz w:val="28"/>
        </w:rPr>
        <w:t xml:space="preserve">7.1. Документация Комиссии по урегулированию споров в ДОУ выделяется в отдельное делопроизводство дошкольного образовательного учреждения. </w:t>
      </w:r>
    </w:p>
    <w:p w:rsidR="004E1F5A" w:rsidRDefault="004E1F5A" w:rsidP="004E1F5A">
      <w:pPr>
        <w:spacing w:line="276" w:lineRule="auto"/>
        <w:ind w:firstLine="709"/>
        <w:jc w:val="both"/>
        <w:rPr>
          <w:sz w:val="28"/>
        </w:rPr>
      </w:pPr>
      <w:r w:rsidRPr="00820951">
        <w:rPr>
          <w:sz w:val="28"/>
        </w:rPr>
        <w:t xml:space="preserve">7.2. Заседание и решение Комиссии оформляются протоколом. </w:t>
      </w:r>
    </w:p>
    <w:p w:rsidR="004E1F5A" w:rsidRDefault="004E1F5A" w:rsidP="004E1F5A">
      <w:pPr>
        <w:spacing w:line="276" w:lineRule="auto"/>
        <w:ind w:firstLine="709"/>
        <w:jc w:val="both"/>
        <w:rPr>
          <w:sz w:val="28"/>
        </w:rPr>
      </w:pPr>
      <w:r w:rsidRPr="00820951">
        <w:rPr>
          <w:sz w:val="28"/>
        </w:rPr>
        <w:t xml:space="preserve">7.3. Обращения (жалобы, заявления, предложения) участников образовательных отношений, а также документы, способствующие рассмотрению споров, протоколы, составленные в ходе заседаний Комиссии, хранятся не менее чем 3 года. </w:t>
      </w:r>
    </w:p>
    <w:p w:rsidR="004E1F5A" w:rsidRPr="00820951" w:rsidRDefault="004E1F5A" w:rsidP="004E1F5A">
      <w:pPr>
        <w:spacing w:line="276" w:lineRule="auto"/>
        <w:ind w:firstLine="709"/>
        <w:jc w:val="both"/>
        <w:rPr>
          <w:sz w:val="28"/>
        </w:rPr>
      </w:pPr>
      <w:r w:rsidRPr="00820951">
        <w:rPr>
          <w:sz w:val="28"/>
        </w:rPr>
        <w:t>7.4. Журнал регистрации заявлений должен быть пронумерован, прошнурован и храниться в номенклатуре дел дошкольного образовательного учреждения.</w:t>
      </w:r>
    </w:p>
    <w:p w:rsidR="004E1F5A" w:rsidRPr="00820951" w:rsidRDefault="004E1F5A" w:rsidP="004E1F5A">
      <w:pPr>
        <w:spacing w:line="276" w:lineRule="auto"/>
        <w:ind w:firstLine="709"/>
        <w:jc w:val="both"/>
        <w:rPr>
          <w:sz w:val="28"/>
        </w:rPr>
      </w:pPr>
    </w:p>
    <w:p w:rsidR="004E1F5A" w:rsidRPr="009B49E3" w:rsidRDefault="004E1F5A" w:rsidP="004E1F5A">
      <w:pPr>
        <w:spacing w:line="276" w:lineRule="auto"/>
        <w:ind w:firstLine="709"/>
        <w:jc w:val="center"/>
        <w:rPr>
          <w:b/>
          <w:sz w:val="28"/>
        </w:rPr>
      </w:pPr>
      <w:r w:rsidRPr="009B49E3">
        <w:rPr>
          <w:b/>
          <w:sz w:val="28"/>
        </w:rPr>
        <w:t>8. Заключительные положения</w:t>
      </w:r>
    </w:p>
    <w:p w:rsidR="004E1F5A" w:rsidRDefault="004E1F5A" w:rsidP="004E1F5A">
      <w:pPr>
        <w:spacing w:line="276" w:lineRule="auto"/>
        <w:ind w:firstLine="709"/>
        <w:jc w:val="both"/>
        <w:rPr>
          <w:sz w:val="28"/>
        </w:rPr>
      </w:pPr>
    </w:p>
    <w:p w:rsidR="004E1F5A" w:rsidRDefault="004E1F5A" w:rsidP="004E1F5A">
      <w:pPr>
        <w:spacing w:line="276" w:lineRule="auto"/>
        <w:ind w:firstLine="709"/>
        <w:jc w:val="both"/>
        <w:rPr>
          <w:sz w:val="28"/>
        </w:rPr>
      </w:pPr>
      <w:r w:rsidRPr="00820951">
        <w:rPr>
          <w:sz w:val="28"/>
        </w:rPr>
        <w:t xml:space="preserve">8.1. Настоящее Положение о комиссии по урегулированию споров является локальным нормативным актом ДОУ, принимается на Общем собрании </w:t>
      </w:r>
      <w:r>
        <w:rPr>
          <w:sz w:val="28"/>
        </w:rPr>
        <w:t xml:space="preserve">трудового коллектива </w:t>
      </w:r>
      <w:r w:rsidRPr="00820951">
        <w:rPr>
          <w:sz w:val="28"/>
        </w:rPr>
        <w:t xml:space="preserve">детского сада, согласуется с Родительским комитетом и утверждается (вводится в действие) приказом заведующего дошкольным образовательным учреждением. </w:t>
      </w:r>
    </w:p>
    <w:p w:rsidR="004E1F5A" w:rsidRDefault="004E1F5A" w:rsidP="004E1F5A">
      <w:pPr>
        <w:spacing w:line="276" w:lineRule="auto"/>
        <w:ind w:firstLine="709"/>
        <w:jc w:val="both"/>
        <w:rPr>
          <w:sz w:val="28"/>
        </w:rPr>
      </w:pPr>
      <w:r w:rsidRPr="00820951">
        <w:rPr>
          <w:sz w:val="28"/>
        </w:rPr>
        <w:t xml:space="preserve">8.2.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 </w:t>
      </w:r>
    </w:p>
    <w:p w:rsidR="004E1F5A" w:rsidRDefault="004E1F5A" w:rsidP="004E1F5A">
      <w:pPr>
        <w:spacing w:line="276" w:lineRule="auto"/>
        <w:ind w:firstLine="709"/>
        <w:jc w:val="both"/>
        <w:rPr>
          <w:sz w:val="28"/>
        </w:rPr>
      </w:pPr>
      <w:r w:rsidRPr="00820951">
        <w:rPr>
          <w:sz w:val="28"/>
        </w:rPr>
        <w:t xml:space="preserve">8.3. Если в результате изменения законодательства Российской Федерации отдельные пункты настоящего Положения вступают в противоречие с ними, эти пункты утрачивают силу до момента внесения соответствующих изменений и (или) дополнений в Положение. </w:t>
      </w:r>
    </w:p>
    <w:p w:rsidR="004E1F5A" w:rsidRDefault="004E1F5A" w:rsidP="004E1F5A">
      <w:pPr>
        <w:spacing w:line="276" w:lineRule="auto"/>
        <w:ind w:firstLine="709"/>
        <w:jc w:val="both"/>
        <w:rPr>
          <w:sz w:val="28"/>
        </w:rPr>
      </w:pPr>
      <w:r w:rsidRPr="00820951">
        <w:rPr>
          <w:sz w:val="28"/>
        </w:rPr>
        <w:t xml:space="preserve">8.4. Положение принимается на неопределенный срок. Изменения и дополнения к Положению принимаются в порядке, предусмотренном п.8.1. настоящего Положения. </w:t>
      </w:r>
    </w:p>
    <w:p w:rsidR="004E1F5A" w:rsidRPr="00820951" w:rsidRDefault="004E1F5A" w:rsidP="004E1F5A">
      <w:pPr>
        <w:spacing w:line="276" w:lineRule="auto"/>
        <w:ind w:firstLine="709"/>
        <w:jc w:val="both"/>
        <w:rPr>
          <w:sz w:val="28"/>
        </w:rPr>
      </w:pPr>
      <w:r w:rsidRPr="00820951">
        <w:rPr>
          <w:sz w:val="28"/>
        </w:rPr>
        <w:t>8.5.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4E1F5A" w:rsidRDefault="004E1F5A" w:rsidP="00A61D36">
      <w:pPr>
        <w:jc w:val="right"/>
        <w:rPr>
          <w:b/>
          <w:color w:val="000000"/>
          <w:sz w:val="28"/>
          <w:szCs w:val="28"/>
        </w:rPr>
      </w:pPr>
    </w:p>
    <w:p w:rsidR="00583203" w:rsidRDefault="00583203" w:rsidP="00A61D36">
      <w:pPr>
        <w:jc w:val="right"/>
        <w:rPr>
          <w:b/>
          <w:color w:val="000000"/>
          <w:sz w:val="28"/>
          <w:szCs w:val="28"/>
        </w:rPr>
      </w:pPr>
    </w:p>
    <w:p w:rsidR="00583203" w:rsidRDefault="00583203" w:rsidP="00A61D36">
      <w:pPr>
        <w:jc w:val="right"/>
        <w:rPr>
          <w:b/>
          <w:color w:val="000000"/>
          <w:sz w:val="28"/>
          <w:szCs w:val="28"/>
        </w:rPr>
      </w:pPr>
    </w:p>
    <w:p w:rsidR="00583203" w:rsidRDefault="00583203" w:rsidP="00A61D36">
      <w:pPr>
        <w:jc w:val="right"/>
        <w:rPr>
          <w:b/>
          <w:color w:val="000000"/>
          <w:sz w:val="28"/>
          <w:szCs w:val="28"/>
        </w:rPr>
      </w:pPr>
    </w:p>
    <w:p w:rsidR="00583203" w:rsidRDefault="00583203" w:rsidP="00A61D36">
      <w:pPr>
        <w:jc w:val="right"/>
        <w:rPr>
          <w:b/>
          <w:color w:val="000000"/>
          <w:sz w:val="28"/>
          <w:szCs w:val="28"/>
        </w:rPr>
      </w:pPr>
    </w:p>
    <w:p w:rsidR="00583203" w:rsidRDefault="00583203" w:rsidP="00A61D36">
      <w:pPr>
        <w:jc w:val="right"/>
        <w:rPr>
          <w:b/>
          <w:color w:val="000000"/>
          <w:sz w:val="28"/>
          <w:szCs w:val="28"/>
        </w:rPr>
      </w:pPr>
    </w:p>
    <w:p w:rsidR="00583203" w:rsidRDefault="00583203" w:rsidP="00A61D36">
      <w:pPr>
        <w:jc w:val="right"/>
        <w:rPr>
          <w:b/>
          <w:color w:val="000000"/>
          <w:sz w:val="28"/>
          <w:szCs w:val="28"/>
        </w:rPr>
      </w:pPr>
    </w:p>
    <w:p w:rsidR="00583203" w:rsidRDefault="00583203" w:rsidP="00A61D36">
      <w:pPr>
        <w:jc w:val="right"/>
        <w:rPr>
          <w:b/>
          <w:color w:val="000000"/>
          <w:sz w:val="28"/>
          <w:szCs w:val="28"/>
        </w:rPr>
      </w:pPr>
    </w:p>
    <w:p w:rsidR="00583203" w:rsidRDefault="00583203" w:rsidP="00A61D36">
      <w:pPr>
        <w:jc w:val="right"/>
        <w:rPr>
          <w:b/>
          <w:color w:val="000000"/>
          <w:sz w:val="28"/>
          <w:szCs w:val="28"/>
        </w:rPr>
      </w:pPr>
    </w:p>
    <w:p w:rsidR="00583203" w:rsidRDefault="00583203" w:rsidP="00A61D36">
      <w:pPr>
        <w:jc w:val="right"/>
        <w:rPr>
          <w:b/>
          <w:color w:val="000000"/>
          <w:sz w:val="28"/>
          <w:szCs w:val="28"/>
        </w:rPr>
      </w:pPr>
    </w:p>
    <w:p w:rsidR="00583203" w:rsidRDefault="00583203" w:rsidP="00A61D36">
      <w:pPr>
        <w:jc w:val="right"/>
        <w:rPr>
          <w:b/>
          <w:color w:val="000000"/>
          <w:sz w:val="28"/>
          <w:szCs w:val="28"/>
        </w:rPr>
      </w:pPr>
    </w:p>
    <w:p w:rsidR="00583203" w:rsidRDefault="00583203" w:rsidP="00A61D36">
      <w:pPr>
        <w:jc w:val="right"/>
        <w:rPr>
          <w:b/>
          <w:color w:val="000000"/>
          <w:sz w:val="28"/>
          <w:szCs w:val="28"/>
        </w:rPr>
      </w:pPr>
    </w:p>
    <w:p w:rsidR="00583203" w:rsidRDefault="00583203" w:rsidP="00A61D36">
      <w:pPr>
        <w:jc w:val="right"/>
        <w:rPr>
          <w:b/>
          <w:color w:val="000000"/>
          <w:sz w:val="28"/>
          <w:szCs w:val="28"/>
        </w:rPr>
      </w:pPr>
    </w:p>
    <w:p w:rsidR="00E701B5" w:rsidRDefault="00E701B5" w:rsidP="00A61D36">
      <w:pPr>
        <w:jc w:val="right"/>
        <w:rPr>
          <w:b/>
          <w:color w:val="000000"/>
          <w:sz w:val="28"/>
          <w:szCs w:val="28"/>
        </w:rPr>
      </w:pPr>
    </w:p>
    <w:p w:rsidR="00583203" w:rsidRDefault="00583203" w:rsidP="00A61D36">
      <w:pPr>
        <w:jc w:val="right"/>
        <w:rPr>
          <w:b/>
          <w:color w:val="000000"/>
          <w:sz w:val="28"/>
          <w:szCs w:val="28"/>
        </w:rPr>
      </w:pPr>
    </w:p>
    <w:p w:rsidR="00583203" w:rsidRDefault="00583203" w:rsidP="00A61D36">
      <w:pPr>
        <w:jc w:val="right"/>
        <w:rPr>
          <w:b/>
          <w:color w:val="000000"/>
          <w:sz w:val="28"/>
          <w:szCs w:val="28"/>
        </w:rPr>
      </w:pPr>
    </w:p>
    <w:p w:rsidR="00583203" w:rsidRDefault="00583203" w:rsidP="00A61D36">
      <w:pPr>
        <w:jc w:val="right"/>
        <w:rPr>
          <w:b/>
          <w:color w:val="000000"/>
          <w:sz w:val="28"/>
          <w:szCs w:val="28"/>
        </w:rPr>
      </w:pPr>
    </w:p>
    <w:p w:rsidR="00583203" w:rsidRDefault="00583203" w:rsidP="00A61D36">
      <w:pPr>
        <w:jc w:val="right"/>
        <w:rPr>
          <w:b/>
          <w:color w:val="000000"/>
          <w:sz w:val="28"/>
          <w:szCs w:val="28"/>
        </w:rPr>
      </w:pPr>
    </w:p>
    <w:p w:rsidR="00583203" w:rsidRDefault="00583203" w:rsidP="00A61D36">
      <w:pPr>
        <w:jc w:val="right"/>
        <w:rPr>
          <w:b/>
          <w:color w:val="000000"/>
          <w:sz w:val="28"/>
          <w:szCs w:val="28"/>
        </w:rPr>
      </w:pPr>
    </w:p>
    <w:p w:rsidR="00583203" w:rsidRDefault="00583203" w:rsidP="00A61D36">
      <w:pPr>
        <w:jc w:val="right"/>
        <w:rPr>
          <w:b/>
          <w:color w:val="000000"/>
          <w:sz w:val="28"/>
          <w:szCs w:val="28"/>
        </w:rPr>
      </w:pPr>
    </w:p>
    <w:p w:rsidR="00A61D36" w:rsidRPr="00E43E39" w:rsidRDefault="00A61D36" w:rsidP="00A61D36">
      <w:pPr>
        <w:jc w:val="right"/>
        <w:rPr>
          <w:b/>
          <w:color w:val="000000"/>
          <w:sz w:val="28"/>
          <w:szCs w:val="28"/>
        </w:rPr>
      </w:pPr>
      <w:r w:rsidRPr="00E43E39">
        <w:rPr>
          <w:b/>
          <w:color w:val="000000"/>
          <w:sz w:val="28"/>
          <w:szCs w:val="28"/>
        </w:rPr>
        <w:lastRenderedPageBreak/>
        <w:t xml:space="preserve">Приложение № </w:t>
      </w:r>
      <w:r>
        <w:rPr>
          <w:b/>
          <w:color w:val="000000"/>
          <w:sz w:val="28"/>
          <w:szCs w:val="28"/>
          <w:u w:val="single"/>
        </w:rPr>
        <w:t>1</w:t>
      </w:r>
      <w:r w:rsidR="00583203">
        <w:rPr>
          <w:b/>
          <w:color w:val="000000"/>
          <w:sz w:val="28"/>
          <w:szCs w:val="28"/>
          <w:u w:val="single"/>
        </w:rPr>
        <w:t>3</w:t>
      </w:r>
    </w:p>
    <w:p w:rsidR="00A61D36" w:rsidRPr="00E43E39" w:rsidRDefault="00A61D36" w:rsidP="00A61D36">
      <w:pPr>
        <w:jc w:val="right"/>
        <w:rPr>
          <w:b/>
          <w:color w:val="000000"/>
          <w:sz w:val="28"/>
          <w:szCs w:val="28"/>
        </w:rPr>
      </w:pPr>
      <w:r w:rsidRPr="00E43E39">
        <w:rPr>
          <w:b/>
          <w:color w:val="000000"/>
          <w:sz w:val="28"/>
          <w:szCs w:val="28"/>
        </w:rPr>
        <w:t>к коллективному договору</w:t>
      </w:r>
    </w:p>
    <w:p w:rsidR="00A61D36" w:rsidRPr="00E43E39" w:rsidRDefault="00A61D36" w:rsidP="00A61D36">
      <w:pPr>
        <w:jc w:val="right"/>
        <w:rPr>
          <w:b/>
          <w:color w:val="000000"/>
          <w:sz w:val="28"/>
          <w:szCs w:val="28"/>
        </w:rPr>
      </w:pPr>
    </w:p>
    <w:tbl>
      <w:tblPr>
        <w:tblW w:w="10573" w:type="dxa"/>
        <w:tblLook w:val="04A0" w:firstRow="1" w:lastRow="0" w:firstColumn="1" w:lastColumn="0" w:noHBand="0" w:noVBand="1"/>
      </w:tblPr>
      <w:tblGrid>
        <w:gridCol w:w="4644"/>
        <w:gridCol w:w="5929"/>
      </w:tblGrid>
      <w:tr w:rsidR="00A61D36" w:rsidRPr="00E43E39" w:rsidTr="00E701B5">
        <w:trPr>
          <w:trHeight w:val="4060"/>
        </w:trPr>
        <w:tc>
          <w:tcPr>
            <w:tcW w:w="4644" w:type="dxa"/>
          </w:tcPr>
          <w:p w:rsidR="00A61D36" w:rsidRPr="00E43E39" w:rsidRDefault="00A61D36" w:rsidP="00A61D36">
            <w:pPr>
              <w:rPr>
                <w:bCs/>
                <w:color w:val="000000"/>
                <w:kern w:val="36"/>
                <w:sz w:val="28"/>
                <w:szCs w:val="28"/>
                <w:lang w:eastAsia="ar-SA" w:bidi="hi-IN"/>
              </w:rPr>
            </w:pPr>
            <w:r w:rsidRPr="00E43E39">
              <w:rPr>
                <w:bCs/>
                <w:color w:val="000000"/>
                <w:kern w:val="36"/>
                <w:sz w:val="28"/>
                <w:szCs w:val="28"/>
                <w:lang w:eastAsia="ar-SA" w:bidi="hi-IN"/>
              </w:rPr>
              <w:t>СОГЛАСОВАН</w:t>
            </w:r>
            <w:r>
              <w:rPr>
                <w:bCs/>
                <w:color w:val="000000"/>
                <w:kern w:val="36"/>
                <w:sz w:val="28"/>
                <w:szCs w:val="28"/>
                <w:lang w:eastAsia="ar-SA" w:bidi="hi-IN"/>
              </w:rPr>
              <w:t>О</w:t>
            </w:r>
          </w:p>
          <w:p w:rsidR="00A61D36" w:rsidRPr="00E43E39" w:rsidRDefault="00A61D36" w:rsidP="00A61D36">
            <w:pPr>
              <w:rPr>
                <w:bCs/>
                <w:color w:val="000000"/>
                <w:kern w:val="36"/>
                <w:sz w:val="28"/>
                <w:szCs w:val="28"/>
                <w:lang w:eastAsia="ar-SA"/>
              </w:rPr>
            </w:pPr>
            <w:r w:rsidRPr="00E43E39">
              <w:rPr>
                <w:bCs/>
                <w:color w:val="000000"/>
                <w:kern w:val="36"/>
                <w:sz w:val="28"/>
                <w:szCs w:val="28"/>
                <w:lang w:eastAsia="ar-SA"/>
              </w:rPr>
              <w:t>Председатель ПК</w:t>
            </w:r>
          </w:p>
          <w:p w:rsidR="00A61D36" w:rsidRPr="00E43E39" w:rsidRDefault="00A61D36" w:rsidP="00A61D36">
            <w:pPr>
              <w:rPr>
                <w:bCs/>
                <w:color w:val="000000"/>
                <w:kern w:val="36"/>
                <w:sz w:val="28"/>
                <w:szCs w:val="28"/>
              </w:rPr>
            </w:pPr>
            <w:r w:rsidRPr="00E43E39">
              <w:rPr>
                <w:bCs/>
                <w:color w:val="000000"/>
                <w:kern w:val="36"/>
                <w:sz w:val="28"/>
                <w:szCs w:val="28"/>
              </w:rPr>
              <w:t>«Детский сад №</w:t>
            </w:r>
            <w:r w:rsidR="00E701B5">
              <w:rPr>
                <w:bCs/>
                <w:color w:val="000000"/>
                <w:kern w:val="36"/>
                <w:sz w:val="28"/>
                <w:szCs w:val="28"/>
              </w:rPr>
              <w:t>2</w:t>
            </w:r>
            <w:r w:rsidRPr="00E43E39">
              <w:rPr>
                <w:bCs/>
                <w:color w:val="000000"/>
                <w:kern w:val="36"/>
                <w:sz w:val="28"/>
                <w:szCs w:val="28"/>
              </w:rPr>
              <w:t xml:space="preserve"> «</w:t>
            </w:r>
            <w:r>
              <w:rPr>
                <w:bCs/>
                <w:color w:val="000000"/>
                <w:kern w:val="36"/>
                <w:sz w:val="28"/>
                <w:szCs w:val="28"/>
              </w:rPr>
              <w:t>С</w:t>
            </w:r>
            <w:r w:rsidR="00E701B5">
              <w:rPr>
                <w:bCs/>
                <w:color w:val="000000"/>
                <w:kern w:val="36"/>
                <w:sz w:val="28"/>
                <w:szCs w:val="28"/>
              </w:rPr>
              <w:t>ветлячок</w:t>
            </w:r>
            <w:r w:rsidRPr="00E43E39">
              <w:rPr>
                <w:bCs/>
                <w:color w:val="000000"/>
                <w:kern w:val="36"/>
                <w:sz w:val="28"/>
                <w:szCs w:val="28"/>
              </w:rPr>
              <w:t xml:space="preserve">»   </w:t>
            </w:r>
          </w:p>
          <w:p w:rsidR="00A61D36" w:rsidRPr="00E43E39" w:rsidRDefault="00A61D36" w:rsidP="00A61D36">
            <w:pPr>
              <w:rPr>
                <w:bCs/>
                <w:color w:val="000000"/>
                <w:kern w:val="36"/>
                <w:sz w:val="28"/>
                <w:szCs w:val="28"/>
                <w:lang w:eastAsia="ar-SA"/>
              </w:rPr>
            </w:pPr>
            <w:r w:rsidRPr="00E43E39">
              <w:rPr>
                <w:bCs/>
                <w:color w:val="000000"/>
                <w:kern w:val="36"/>
                <w:sz w:val="28"/>
                <w:szCs w:val="28"/>
              </w:rPr>
              <w:t xml:space="preserve">с. </w:t>
            </w:r>
            <w:proofErr w:type="spellStart"/>
            <w:proofErr w:type="gramStart"/>
            <w:r w:rsidR="00E701B5">
              <w:rPr>
                <w:bCs/>
                <w:color w:val="000000"/>
                <w:kern w:val="36"/>
                <w:sz w:val="28"/>
                <w:szCs w:val="28"/>
              </w:rPr>
              <w:t>Гелдаган</w:t>
            </w:r>
            <w:proofErr w:type="spellEnd"/>
            <w:r w:rsidRPr="00E43E39">
              <w:rPr>
                <w:bCs/>
                <w:color w:val="000000"/>
                <w:kern w:val="36"/>
                <w:sz w:val="28"/>
                <w:szCs w:val="28"/>
              </w:rPr>
              <w:t xml:space="preserve">  </w:t>
            </w:r>
            <w:proofErr w:type="spellStart"/>
            <w:r w:rsidRPr="00E43E39">
              <w:rPr>
                <w:bCs/>
                <w:color w:val="000000"/>
                <w:kern w:val="36"/>
                <w:sz w:val="28"/>
                <w:szCs w:val="28"/>
              </w:rPr>
              <w:t>Курчалоевского</w:t>
            </w:r>
            <w:proofErr w:type="spellEnd"/>
            <w:proofErr w:type="gramEnd"/>
            <w:r w:rsidRPr="00E43E39">
              <w:rPr>
                <w:bCs/>
                <w:color w:val="000000"/>
                <w:kern w:val="36"/>
                <w:sz w:val="28"/>
                <w:szCs w:val="28"/>
              </w:rPr>
              <w:t xml:space="preserve"> района»</w:t>
            </w:r>
          </w:p>
          <w:p w:rsidR="00A61D36" w:rsidRPr="00E43E39" w:rsidRDefault="00A61D36" w:rsidP="00A61D36">
            <w:pPr>
              <w:rPr>
                <w:bCs/>
                <w:color w:val="000000"/>
                <w:kern w:val="36"/>
                <w:sz w:val="28"/>
                <w:szCs w:val="28"/>
                <w:lang w:eastAsia="ar-SA"/>
              </w:rPr>
            </w:pPr>
            <w:r w:rsidRPr="00E43E39">
              <w:rPr>
                <w:bCs/>
                <w:color w:val="000000"/>
                <w:kern w:val="36"/>
                <w:sz w:val="28"/>
                <w:szCs w:val="28"/>
                <w:lang w:eastAsia="ar-SA"/>
              </w:rPr>
              <w:t>_______</w:t>
            </w:r>
            <w:r>
              <w:rPr>
                <w:bCs/>
                <w:color w:val="000000"/>
                <w:kern w:val="36"/>
                <w:sz w:val="28"/>
                <w:szCs w:val="28"/>
                <w:lang w:eastAsia="ar-SA"/>
              </w:rPr>
              <w:t xml:space="preserve">__ </w:t>
            </w:r>
            <w:r w:rsidR="00E701B5">
              <w:rPr>
                <w:bCs/>
                <w:color w:val="000000"/>
                <w:kern w:val="36"/>
                <w:sz w:val="28"/>
                <w:szCs w:val="28"/>
                <w:lang w:eastAsia="ar-SA"/>
              </w:rPr>
              <w:t>Д.Т. Саламова</w:t>
            </w:r>
          </w:p>
          <w:p w:rsidR="00A61D36" w:rsidRPr="00E43E39" w:rsidRDefault="00A61D36" w:rsidP="00A61D36">
            <w:pPr>
              <w:rPr>
                <w:bCs/>
                <w:color w:val="000000"/>
                <w:kern w:val="36"/>
                <w:sz w:val="28"/>
                <w:szCs w:val="28"/>
              </w:rPr>
            </w:pPr>
            <w:r w:rsidRPr="00E43E39">
              <w:rPr>
                <w:bCs/>
                <w:color w:val="000000"/>
                <w:kern w:val="36"/>
                <w:sz w:val="28"/>
                <w:szCs w:val="28"/>
                <w:lang w:eastAsia="ar-SA"/>
              </w:rPr>
              <w:t>_____.________.______</w:t>
            </w:r>
          </w:p>
        </w:tc>
        <w:tc>
          <w:tcPr>
            <w:tcW w:w="5929" w:type="dxa"/>
          </w:tcPr>
          <w:p w:rsidR="00A61D36" w:rsidRDefault="00A61D36" w:rsidP="00A61D36">
            <w:pPr>
              <w:shd w:val="clear" w:color="auto" w:fill="FFFFFF"/>
              <w:ind w:left="1416"/>
              <w:rPr>
                <w:bCs/>
                <w:color w:val="000000"/>
                <w:sz w:val="28"/>
              </w:rPr>
            </w:pPr>
            <w:r w:rsidRPr="00E43E39">
              <w:rPr>
                <w:bCs/>
                <w:color w:val="000000"/>
                <w:sz w:val="28"/>
              </w:rPr>
              <w:t>УТВЕРЖДЕН</w:t>
            </w:r>
            <w:r>
              <w:rPr>
                <w:bCs/>
                <w:color w:val="000000"/>
                <w:sz w:val="28"/>
              </w:rPr>
              <w:t>О</w:t>
            </w:r>
          </w:p>
          <w:p w:rsidR="00A61D36" w:rsidRPr="00C97821" w:rsidRDefault="00A61D36" w:rsidP="00A61D36">
            <w:pPr>
              <w:shd w:val="clear" w:color="auto" w:fill="FFFFFF"/>
              <w:ind w:left="1416"/>
              <w:rPr>
                <w:bCs/>
                <w:color w:val="000000"/>
                <w:sz w:val="28"/>
              </w:rPr>
            </w:pPr>
            <w:r w:rsidRPr="00E43E39">
              <w:rPr>
                <w:color w:val="000000"/>
                <w:sz w:val="28"/>
              </w:rPr>
              <w:t xml:space="preserve">приказом МБДОУ </w:t>
            </w:r>
          </w:p>
          <w:p w:rsidR="00A61D36" w:rsidRPr="00E43E39" w:rsidRDefault="00E701B5" w:rsidP="00A61D36">
            <w:pPr>
              <w:shd w:val="clear" w:color="auto" w:fill="FFFFFF"/>
              <w:ind w:left="1416"/>
              <w:rPr>
                <w:color w:val="000000"/>
                <w:sz w:val="28"/>
              </w:rPr>
            </w:pPr>
            <w:r>
              <w:rPr>
                <w:color w:val="000000"/>
                <w:sz w:val="28"/>
              </w:rPr>
              <w:t xml:space="preserve">«Детский сад </w:t>
            </w:r>
            <w:r w:rsidR="00A61D36" w:rsidRPr="00E43E39">
              <w:rPr>
                <w:color w:val="000000"/>
                <w:sz w:val="28"/>
              </w:rPr>
              <w:t>№</w:t>
            </w:r>
            <w:r>
              <w:rPr>
                <w:color w:val="000000"/>
                <w:sz w:val="28"/>
              </w:rPr>
              <w:t>2</w:t>
            </w:r>
            <w:r w:rsidR="00A61D36">
              <w:rPr>
                <w:color w:val="000000"/>
                <w:sz w:val="28"/>
              </w:rPr>
              <w:t xml:space="preserve"> «С</w:t>
            </w:r>
            <w:r>
              <w:rPr>
                <w:color w:val="000000"/>
                <w:sz w:val="28"/>
              </w:rPr>
              <w:t>ветлячок</w:t>
            </w:r>
            <w:r w:rsidR="00A61D36" w:rsidRPr="00E43E39">
              <w:rPr>
                <w:color w:val="000000"/>
                <w:sz w:val="28"/>
              </w:rPr>
              <w:t xml:space="preserve">» </w:t>
            </w:r>
          </w:p>
          <w:p w:rsidR="00A61D36" w:rsidRPr="00E43E39" w:rsidRDefault="00A61D36" w:rsidP="00A61D36">
            <w:pPr>
              <w:shd w:val="clear" w:color="auto" w:fill="FFFFFF"/>
              <w:ind w:left="1416"/>
              <w:rPr>
                <w:color w:val="000000"/>
                <w:sz w:val="28"/>
              </w:rPr>
            </w:pPr>
            <w:r w:rsidRPr="00E43E39">
              <w:rPr>
                <w:color w:val="000000"/>
                <w:sz w:val="28"/>
              </w:rPr>
              <w:t xml:space="preserve">с. </w:t>
            </w:r>
            <w:proofErr w:type="spellStart"/>
            <w:r w:rsidR="00E701B5">
              <w:rPr>
                <w:color w:val="000000"/>
                <w:sz w:val="28"/>
              </w:rPr>
              <w:t>Гелдаган</w:t>
            </w:r>
            <w:proofErr w:type="spellEnd"/>
          </w:p>
          <w:p w:rsidR="00A61D36" w:rsidRDefault="00A61D36" w:rsidP="00A61D36">
            <w:pPr>
              <w:shd w:val="clear" w:color="auto" w:fill="FFFFFF"/>
              <w:ind w:left="1308"/>
              <w:rPr>
                <w:color w:val="000000"/>
                <w:sz w:val="28"/>
              </w:rPr>
            </w:pPr>
            <w:r w:rsidRPr="00E43E39">
              <w:rPr>
                <w:color w:val="000000"/>
                <w:sz w:val="28"/>
              </w:rPr>
              <w:t xml:space="preserve"> </w:t>
            </w:r>
            <w:r>
              <w:rPr>
                <w:color w:val="000000"/>
                <w:sz w:val="28"/>
              </w:rPr>
              <w:t xml:space="preserve"> </w:t>
            </w:r>
            <w:proofErr w:type="spellStart"/>
            <w:r w:rsidRPr="00E43E39">
              <w:rPr>
                <w:color w:val="000000"/>
                <w:sz w:val="28"/>
              </w:rPr>
              <w:t>Курчалоевского</w:t>
            </w:r>
            <w:proofErr w:type="spellEnd"/>
            <w:r w:rsidRPr="00E43E39">
              <w:rPr>
                <w:color w:val="000000"/>
                <w:sz w:val="28"/>
              </w:rPr>
              <w:t xml:space="preserve"> района</w:t>
            </w:r>
            <w:r>
              <w:rPr>
                <w:color w:val="000000"/>
                <w:sz w:val="28"/>
              </w:rPr>
              <w:t>»</w:t>
            </w:r>
            <w:r w:rsidRPr="00E43E39">
              <w:rPr>
                <w:color w:val="000000"/>
                <w:sz w:val="28"/>
              </w:rPr>
              <w:t xml:space="preserve">                                                           </w:t>
            </w:r>
            <w:r>
              <w:rPr>
                <w:color w:val="000000"/>
                <w:sz w:val="28"/>
              </w:rPr>
              <w:t xml:space="preserve">         </w:t>
            </w:r>
          </w:p>
          <w:p w:rsidR="00A61D36" w:rsidRPr="00E43E39" w:rsidRDefault="00A61D36" w:rsidP="00A61D36">
            <w:pPr>
              <w:shd w:val="clear" w:color="auto" w:fill="FFFFFF"/>
              <w:ind w:left="1308"/>
              <w:rPr>
                <w:color w:val="000000"/>
                <w:sz w:val="28"/>
              </w:rPr>
            </w:pPr>
            <w:r>
              <w:rPr>
                <w:color w:val="000000"/>
                <w:sz w:val="28"/>
              </w:rPr>
              <w:t xml:space="preserve">  </w:t>
            </w:r>
            <w:r w:rsidRPr="00E43E39">
              <w:rPr>
                <w:color w:val="000000"/>
                <w:sz w:val="28"/>
              </w:rPr>
              <w:t>от____._____.___№___</w:t>
            </w:r>
          </w:p>
        </w:tc>
      </w:tr>
    </w:tbl>
    <w:p w:rsidR="00A61D36" w:rsidRPr="00E43E39" w:rsidRDefault="00A61D36" w:rsidP="00A61D36">
      <w:pPr>
        <w:rPr>
          <w:b/>
          <w:color w:val="000000"/>
          <w:sz w:val="28"/>
          <w:szCs w:val="28"/>
        </w:rPr>
      </w:pPr>
    </w:p>
    <w:p w:rsidR="00A61D36" w:rsidRPr="00E43E39" w:rsidRDefault="00A61D36" w:rsidP="00A61D36">
      <w:pPr>
        <w:jc w:val="center"/>
        <w:rPr>
          <w:b/>
          <w:color w:val="000000"/>
          <w:sz w:val="28"/>
          <w:szCs w:val="28"/>
        </w:rPr>
      </w:pPr>
      <w:r w:rsidRPr="00E43E39">
        <w:rPr>
          <w:b/>
          <w:color w:val="000000"/>
          <w:sz w:val="28"/>
          <w:szCs w:val="28"/>
        </w:rPr>
        <w:t>Муниципальное бюджетное дошкольное образовательное учреждение</w:t>
      </w:r>
    </w:p>
    <w:p w:rsidR="00A61D36" w:rsidRPr="00E43E39" w:rsidRDefault="00A61D36" w:rsidP="00A61D36">
      <w:pPr>
        <w:jc w:val="center"/>
        <w:rPr>
          <w:b/>
          <w:color w:val="000000"/>
          <w:sz w:val="28"/>
          <w:szCs w:val="28"/>
        </w:rPr>
      </w:pPr>
      <w:r w:rsidRPr="00E43E39">
        <w:rPr>
          <w:b/>
          <w:color w:val="000000"/>
          <w:sz w:val="28"/>
          <w:szCs w:val="28"/>
        </w:rPr>
        <w:t>«Детский сад №</w:t>
      </w:r>
      <w:r w:rsidR="00E701B5">
        <w:rPr>
          <w:b/>
          <w:color w:val="000000"/>
          <w:sz w:val="28"/>
          <w:szCs w:val="28"/>
        </w:rPr>
        <w:t>2</w:t>
      </w:r>
      <w:r w:rsidRPr="00E43E39">
        <w:rPr>
          <w:b/>
          <w:color w:val="000000"/>
          <w:sz w:val="28"/>
          <w:szCs w:val="28"/>
        </w:rPr>
        <w:t xml:space="preserve"> «</w:t>
      </w:r>
      <w:r>
        <w:rPr>
          <w:b/>
          <w:color w:val="000000"/>
          <w:sz w:val="28"/>
          <w:szCs w:val="28"/>
        </w:rPr>
        <w:t>С</w:t>
      </w:r>
      <w:r w:rsidR="00E701B5">
        <w:rPr>
          <w:b/>
          <w:color w:val="000000"/>
          <w:sz w:val="28"/>
          <w:szCs w:val="28"/>
        </w:rPr>
        <w:t>ветлячок</w:t>
      </w:r>
      <w:r w:rsidRPr="00E43E39">
        <w:rPr>
          <w:b/>
          <w:color w:val="000000"/>
          <w:sz w:val="28"/>
          <w:szCs w:val="28"/>
        </w:rPr>
        <w:t xml:space="preserve">» с. </w:t>
      </w:r>
      <w:proofErr w:type="spellStart"/>
      <w:proofErr w:type="gramStart"/>
      <w:r w:rsidR="00E701B5">
        <w:rPr>
          <w:b/>
          <w:color w:val="000000"/>
          <w:sz w:val="28"/>
          <w:szCs w:val="28"/>
        </w:rPr>
        <w:t>Гелдаган</w:t>
      </w:r>
      <w:proofErr w:type="spellEnd"/>
      <w:r w:rsidRPr="00E43E39">
        <w:rPr>
          <w:b/>
          <w:color w:val="000000"/>
          <w:sz w:val="28"/>
          <w:szCs w:val="28"/>
        </w:rPr>
        <w:t xml:space="preserve">  </w:t>
      </w:r>
      <w:proofErr w:type="spellStart"/>
      <w:r w:rsidRPr="00E43E39">
        <w:rPr>
          <w:b/>
          <w:color w:val="000000"/>
          <w:sz w:val="28"/>
          <w:szCs w:val="28"/>
        </w:rPr>
        <w:t>Курчалоевского</w:t>
      </w:r>
      <w:proofErr w:type="spellEnd"/>
      <w:proofErr w:type="gramEnd"/>
      <w:r w:rsidRPr="00E43E39">
        <w:rPr>
          <w:b/>
          <w:color w:val="000000"/>
          <w:sz w:val="28"/>
          <w:szCs w:val="28"/>
        </w:rPr>
        <w:t xml:space="preserve"> района»</w:t>
      </w:r>
    </w:p>
    <w:p w:rsidR="00A61D36" w:rsidRPr="00E43E39" w:rsidRDefault="00A61D36" w:rsidP="00A61D36">
      <w:pPr>
        <w:rPr>
          <w:b/>
          <w:color w:val="000000"/>
          <w:sz w:val="28"/>
          <w:szCs w:val="28"/>
        </w:rPr>
      </w:pPr>
    </w:p>
    <w:p w:rsidR="00A61D36" w:rsidRPr="00E43E39" w:rsidRDefault="00A61D36" w:rsidP="00A61D36">
      <w:pPr>
        <w:jc w:val="center"/>
        <w:rPr>
          <w:b/>
          <w:color w:val="000000"/>
          <w:sz w:val="28"/>
          <w:szCs w:val="28"/>
        </w:rPr>
      </w:pPr>
      <w:r w:rsidRPr="00E43E39">
        <w:rPr>
          <w:b/>
          <w:color w:val="000000"/>
          <w:sz w:val="28"/>
          <w:szCs w:val="28"/>
        </w:rPr>
        <w:t>СОГЛАШЕНИЕ</w:t>
      </w:r>
    </w:p>
    <w:p w:rsidR="00A61D36" w:rsidRPr="00E43E39" w:rsidRDefault="00A61D36" w:rsidP="00A61D36">
      <w:pPr>
        <w:jc w:val="center"/>
        <w:rPr>
          <w:b/>
          <w:color w:val="000000"/>
          <w:sz w:val="28"/>
          <w:szCs w:val="28"/>
        </w:rPr>
      </w:pPr>
      <w:r w:rsidRPr="00E43E39">
        <w:rPr>
          <w:b/>
          <w:color w:val="000000"/>
          <w:sz w:val="28"/>
          <w:szCs w:val="28"/>
        </w:rPr>
        <w:t>по охране труда и технике безопасности</w:t>
      </w:r>
      <w:r>
        <w:rPr>
          <w:b/>
          <w:color w:val="000000"/>
          <w:sz w:val="28"/>
          <w:szCs w:val="28"/>
        </w:rPr>
        <w:t xml:space="preserve"> на 2024</w:t>
      </w:r>
      <w:r w:rsidRPr="00E43E39">
        <w:rPr>
          <w:b/>
          <w:color w:val="000000"/>
          <w:sz w:val="28"/>
          <w:szCs w:val="28"/>
        </w:rPr>
        <w:t xml:space="preserve"> год</w:t>
      </w:r>
    </w:p>
    <w:p w:rsidR="00A61D36" w:rsidRPr="00E43E39" w:rsidRDefault="00A61D36" w:rsidP="00A61D36">
      <w:pPr>
        <w:jc w:val="center"/>
        <w:rPr>
          <w:b/>
          <w:color w:val="000000"/>
          <w:sz w:val="28"/>
          <w:szCs w:val="28"/>
        </w:rPr>
      </w:pPr>
    </w:p>
    <w:p w:rsidR="00A61D36" w:rsidRPr="00E43E39" w:rsidRDefault="00A61D36" w:rsidP="00A61D36">
      <w:pPr>
        <w:spacing w:before="100" w:beforeAutospacing="1" w:after="100" w:afterAutospacing="1"/>
        <w:ind w:firstLine="708"/>
        <w:jc w:val="both"/>
        <w:rPr>
          <w:color w:val="000000"/>
          <w:sz w:val="28"/>
          <w:szCs w:val="28"/>
        </w:rPr>
      </w:pPr>
      <w:r w:rsidRPr="00E43E39">
        <w:rPr>
          <w:color w:val="000000"/>
          <w:sz w:val="28"/>
          <w:szCs w:val="28"/>
        </w:rPr>
        <w:t xml:space="preserve">Администрация и профсоюзный комитет МБДОУ </w:t>
      </w:r>
      <w:r>
        <w:rPr>
          <w:color w:val="000000"/>
          <w:sz w:val="28"/>
          <w:szCs w:val="28"/>
        </w:rPr>
        <w:t xml:space="preserve">«Детский сад № </w:t>
      </w:r>
      <w:r w:rsidR="00E701B5">
        <w:rPr>
          <w:color w:val="000000"/>
          <w:sz w:val="28"/>
          <w:szCs w:val="28"/>
        </w:rPr>
        <w:t>2</w:t>
      </w:r>
      <w:r>
        <w:rPr>
          <w:color w:val="000000"/>
          <w:sz w:val="28"/>
          <w:szCs w:val="28"/>
        </w:rPr>
        <w:t xml:space="preserve"> «С</w:t>
      </w:r>
      <w:r w:rsidR="00E701B5">
        <w:rPr>
          <w:color w:val="000000"/>
          <w:sz w:val="28"/>
          <w:szCs w:val="28"/>
        </w:rPr>
        <w:t>ветлячок</w:t>
      </w:r>
      <w:r>
        <w:rPr>
          <w:color w:val="000000"/>
          <w:sz w:val="28"/>
          <w:szCs w:val="28"/>
        </w:rPr>
        <w:t xml:space="preserve">» с. </w:t>
      </w:r>
      <w:proofErr w:type="spellStart"/>
      <w:r w:rsidR="00E701B5">
        <w:rPr>
          <w:color w:val="000000"/>
          <w:sz w:val="28"/>
          <w:szCs w:val="28"/>
        </w:rPr>
        <w:t>Гелдаган</w:t>
      </w:r>
      <w:proofErr w:type="spellEnd"/>
      <w:r>
        <w:rPr>
          <w:color w:val="000000"/>
          <w:sz w:val="28"/>
          <w:szCs w:val="28"/>
        </w:rPr>
        <w:t xml:space="preserve"> </w:t>
      </w:r>
      <w:proofErr w:type="spellStart"/>
      <w:r w:rsidRPr="00E43E39">
        <w:rPr>
          <w:color w:val="000000"/>
          <w:sz w:val="28"/>
          <w:szCs w:val="28"/>
        </w:rPr>
        <w:t>Курчалоевского</w:t>
      </w:r>
      <w:proofErr w:type="spellEnd"/>
      <w:r w:rsidRPr="00E43E39">
        <w:rPr>
          <w:color w:val="000000"/>
          <w:sz w:val="28"/>
          <w:szCs w:val="28"/>
        </w:rPr>
        <w:t xml:space="preserve"> района» заключили настоящее Соглашение, являющееся приложением к коллективному договору, в том, что МБДОУ «Детский сад </w:t>
      </w:r>
      <w:r w:rsidR="00E701B5">
        <w:rPr>
          <w:color w:val="000000"/>
          <w:sz w:val="28"/>
          <w:szCs w:val="28"/>
        </w:rPr>
        <w:t xml:space="preserve">№ 2 «Светлячок» с. </w:t>
      </w:r>
      <w:proofErr w:type="spellStart"/>
      <w:r w:rsidR="00E701B5">
        <w:rPr>
          <w:color w:val="000000"/>
          <w:sz w:val="28"/>
          <w:szCs w:val="28"/>
        </w:rPr>
        <w:t>Гелдаган</w:t>
      </w:r>
      <w:proofErr w:type="spellEnd"/>
      <w:r w:rsidR="00E701B5">
        <w:rPr>
          <w:color w:val="000000"/>
          <w:sz w:val="28"/>
          <w:szCs w:val="28"/>
        </w:rPr>
        <w:t xml:space="preserve"> </w:t>
      </w:r>
      <w:proofErr w:type="spellStart"/>
      <w:r w:rsidRPr="00E43E39">
        <w:rPr>
          <w:color w:val="000000"/>
          <w:sz w:val="28"/>
          <w:szCs w:val="28"/>
        </w:rPr>
        <w:t>Курчалоевского</w:t>
      </w:r>
      <w:proofErr w:type="spellEnd"/>
      <w:r w:rsidRPr="00E43E39">
        <w:rPr>
          <w:color w:val="000000"/>
          <w:sz w:val="28"/>
          <w:szCs w:val="28"/>
        </w:rPr>
        <w:t xml:space="preserve"> района» в лице заведующего </w:t>
      </w:r>
      <w:r w:rsidR="00E701B5">
        <w:rPr>
          <w:color w:val="000000"/>
          <w:sz w:val="28"/>
          <w:szCs w:val="28"/>
        </w:rPr>
        <w:t xml:space="preserve">Р.П. </w:t>
      </w:r>
      <w:proofErr w:type="spellStart"/>
      <w:r w:rsidR="00E701B5">
        <w:rPr>
          <w:color w:val="000000"/>
          <w:sz w:val="28"/>
          <w:szCs w:val="28"/>
        </w:rPr>
        <w:t>Межиева</w:t>
      </w:r>
      <w:proofErr w:type="spellEnd"/>
      <w:r w:rsidRPr="00E43E39">
        <w:rPr>
          <w:color w:val="000000"/>
          <w:sz w:val="28"/>
          <w:szCs w:val="28"/>
        </w:rPr>
        <w:t xml:space="preserve"> обязуется выполнить следующие мероприятия по охране труда и технике безопасности:</w:t>
      </w:r>
    </w:p>
    <w:tbl>
      <w:tblPr>
        <w:tblW w:w="0" w:type="auto"/>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0"/>
        <w:gridCol w:w="3595"/>
        <w:gridCol w:w="2536"/>
        <w:gridCol w:w="2345"/>
      </w:tblGrid>
      <w:tr w:rsidR="00A61D36" w:rsidRPr="00E43E39" w:rsidTr="00A61D36">
        <w:trPr>
          <w:trHeight w:val="1074"/>
          <w:tblCellSpacing w:w="0" w:type="dxa"/>
        </w:trPr>
        <w:tc>
          <w:tcPr>
            <w:tcW w:w="709" w:type="dxa"/>
            <w:tcBorders>
              <w:top w:val="outset" w:sz="6" w:space="0" w:color="auto"/>
              <w:left w:val="outset" w:sz="6" w:space="0" w:color="auto"/>
              <w:bottom w:val="outset" w:sz="6" w:space="0" w:color="auto"/>
              <w:right w:val="outset" w:sz="6" w:space="0" w:color="auto"/>
            </w:tcBorders>
            <w:hideMark/>
          </w:tcPr>
          <w:p w:rsidR="00A61D36" w:rsidRPr="00E43E39" w:rsidRDefault="00A61D36" w:rsidP="00A61D36">
            <w:pPr>
              <w:spacing w:before="100" w:beforeAutospacing="1" w:after="100" w:afterAutospacing="1"/>
              <w:jc w:val="center"/>
              <w:rPr>
                <w:color w:val="000000"/>
                <w:sz w:val="28"/>
                <w:szCs w:val="28"/>
              </w:rPr>
            </w:pPr>
            <w:r w:rsidRPr="00E43E39">
              <w:rPr>
                <w:b/>
                <w:bCs/>
                <w:color w:val="000000"/>
                <w:sz w:val="28"/>
                <w:szCs w:val="28"/>
              </w:rPr>
              <w:t>№ п/п</w:t>
            </w:r>
          </w:p>
        </w:tc>
        <w:tc>
          <w:tcPr>
            <w:tcW w:w="3969" w:type="dxa"/>
            <w:tcBorders>
              <w:top w:val="outset" w:sz="6" w:space="0" w:color="auto"/>
              <w:left w:val="outset" w:sz="6" w:space="0" w:color="auto"/>
              <w:bottom w:val="outset" w:sz="6" w:space="0" w:color="auto"/>
              <w:right w:val="outset" w:sz="6" w:space="0" w:color="auto"/>
            </w:tcBorders>
            <w:hideMark/>
          </w:tcPr>
          <w:p w:rsidR="00A61D36" w:rsidRPr="00E43E39" w:rsidRDefault="00A61D36" w:rsidP="00A61D36">
            <w:pPr>
              <w:spacing w:before="100" w:beforeAutospacing="1" w:after="100" w:afterAutospacing="1"/>
              <w:jc w:val="center"/>
              <w:rPr>
                <w:color w:val="000000"/>
                <w:sz w:val="28"/>
                <w:szCs w:val="28"/>
              </w:rPr>
            </w:pPr>
            <w:r w:rsidRPr="00E43E39">
              <w:rPr>
                <w:b/>
                <w:bCs/>
                <w:color w:val="000000"/>
                <w:sz w:val="28"/>
                <w:szCs w:val="28"/>
              </w:rPr>
              <w:t>Содержание работ</w:t>
            </w:r>
          </w:p>
        </w:tc>
        <w:tc>
          <w:tcPr>
            <w:tcW w:w="2852" w:type="dxa"/>
            <w:tcBorders>
              <w:top w:val="outset" w:sz="6" w:space="0" w:color="auto"/>
              <w:left w:val="outset" w:sz="6" w:space="0" w:color="auto"/>
              <w:bottom w:val="outset" w:sz="6" w:space="0" w:color="auto"/>
              <w:right w:val="outset" w:sz="6" w:space="0" w:color="auto"/>
            </w:tcBorders>
            <w:hideMark/>
          </w:tcPr>
          <w:p w:rsidR="00A61D36" w:rsidRPr="00E43E39" w:rsidRDefault="00A61D36" w:rsidP="00A61D36">
            <w:pPr>
              <w:spacing w:before="100" w:beforeAutospacing="1" w:after="100" w:afterAutospacing="1"/>
              <w:jc w:val="center"/>
              <w:rPr>
                <w:color w:val="000000"/>
                <w:sz w:val="28"/>
                <w:szCs w:val="28"/>
              </w:rPr>
            </w:pPr>
            <w:r w:rsidRPr="00E43E39">
              <w:rPr>
                <w:b/>
                <w:bCs/>
                <w:color w:val="000000"/>
                <w:sz w:val="28"/>
                <w:szCs w:val="28"/>
              </w:rPr>
              <w:t>Сроки</w:t>
            </w:r>
          </w:p>
        </w:tc>
        <w:tc>
          <w:tcPr>
            <w:tcW w:w="2535" w:type="dxa"/>
            <w:tcBorders>
              <w:top w:val="outset" w:sz="6" w:space="0" w:color="auto"/>
              <w:left w:val="outset" w:sz="6" w:space="0" w:color="auto"/>
              <w:bottom w:val="outset" w:sz="6" w:space="0" w:color="auto"/>
              <w:right w:val="outset" w:sz="6" w:space="0" w:color="auto"/>
            </w:tcBorders>
            <w:hideMark/>
          </w:tcPr>
          <w:p w:rsidR="00A61D36" w:rsidRPr="00E43E39" w:rsidRDefault="00A61D36" w:rsidP="00A61D36">
            <w:pPr>
              <w:spacing w:before="100" w:beforeAutospacing="1" w:after="100" w:afterAutospacing="1"/>
              <w:jc w:val="center"/>
              <w:rPr>
                <w:color w:val="000000"/>
                <w:sz w:val="28"/>
                <w:szCs w:val="28"/>
              </w:rPr>
            </w:pPr>
            <w:r w:rsidRPr="00E43E39">
              <w:rPr>
                <w:b/>
                <w:bCs/>
                <w:color w:val="000000"/>
                <w:sz w:val="28"/>
                <w:szCs w:val="28"/>
              </w:rPr>
              <w:t>Ответственные</w:t>
            </w:r>
          </w:p>
        </w:tc>
      </w:tr>
      <w:tr w:rsidR="00A61D36" w:rsidRPr="00E43E39" w:rsidTr="00A61D36">
        <w:trPr>
          <w:trHeight w:val="2415"/>
          <w:tblCellSpacing w:w="0" w:type="dxa"/>
        </w:trPr>
        <w:tc>
          <w:tcPr>
            <w:tcW w:w="709" w:type="dxa"/>
            <w:tcBorders>
              <w:top w:val="outset" w:sz="6" w:space="0" w:color="auto"/>
              <w:left w:val="outset" w:sz="6" w:space="0" w:color="auto"/>
              <w:bottom w:val="outset" w:sz="6" w:space="0" w:color="auto"/>
              <w:right w:val="outset" w:sz="6" w:space="0" w:color="auto"/>
            </w:tcBorders>
            <w:hideMark/>
          </w:tcPr>
          <w:p w:rsidR="00A61D36" w:rsidRPr="00E43E39" w:rsidRDefault="00A61D36" w:rsidP="00A61D36">
            <w:pPr>
              <w:spacing w:before="100" w:beforeAutospacing="1" w:after="100" w:afterAutospacing="1"/>
              <w:rPr>
                <w:color w:val="000000"/>
                <w:sz w:val="28"/>
                <w:szCs w:val="28"/>
              </w:rPr>
            </w:pPr>
          </w:p>
          <w:p w:rsidR="00A61D36" w:rsidRPr="00E43E39" w:rsidRDefault="00A61D36" w:rsidP="00A61D36">
            <w:pPr>
              <w:spacing w:before="100" w:beforeAutospacing="1" w:after="100" w:afterAutospacing="1"/>
              <w:rPr>
                <w:color w:val="000000"/>
                <w:sz w:val="28"/>
                <w:szCs w:val="28"/>
              </w:rPr>
            </w:pPr>
            <w:r w:rsidRPr="00E43E39">
              <w:rPr>
                <w:color w:val="000000"/>
                <w:sz w:val="28"/>
                <w:szCs w:val="28"/>
              </w:rPr>
              <w:t xml:space="preserve">   1.</w:t>
            </w:r>
          </w:p>
          <w:p w:rsidR="00A61D36" w:rsidRPr="00E43E39" w:rsidRDefault="00A61D36" w:rsidP="00A61D36">
            <w:pPr>
              <w:spacing w:before="100" w:beforeAutospacing="1" w:after="100" w:afterAutospacing="1"/>
              <w:rPr>
                <w:color w:val="000000"/>
                <w:sz w:val="28"/>
                <w:szCs w:val="28"/>
              </w:rPr>
            </w:pPr>
          </w:p>
        </w:tc>
        <w:tc>
          <w:tcPr>
            <w:tcW w:w="3969" w:type="dxa"/>
            <w:tcBorders>
              <w:top w:val="outset" w:sz="6" w:space="0" w:color="auto"/>
              <w:left w:val="outset" w:sz="6" w:space="0" w:color="auto"/>
              <w:bottom w:val="outset" w:sz="6" w:space="0" w:color="auto"/>
              <w:right w:val="outset" w:sz="6" w:space="0" w:color="auto"/>
            </w:tcBorders>
            <w:hideMark/>
          </w:tcPr>
          <w:p w:rsidR="00A61D36" w:rsidRPr="00E43E39" w:rsidRDefault="00A61D36" w:rsidP="00A61D36">
            <w:pPr>
              <w:rPr>
                <w:color w:val="000000"/>
                <w:sz w:val="28"/>
                <w:szCs w:val="28"/>
              </w:rPr>
            </w:pPr>
          </w:p>
          <w:p w:rsidR="00A61D36" w:rsidRPr="00E43E39" w:rsidRDefault="00A61D36" w:rsidP="00A61D36">
            <w:pPr>
              <w:rPr>
                <w:rFonts w:eastAsia="Calibri"/>
                <w:color w:val="000000"/>
                <w:sz w:val="28"/>
                <w:szCs w:val="28"/>
              </w:rPr>
            </w:pPr>
            <w:r w:rsidRPr="00E43E39">
              <w:rPr>
                <w:rFonts w:eastAsia="Calibri"/>
                <w:color w:val="000000"/>
                <w:sz w:val="28"/>
                <w:szCs w:val="28"/>
              </w:rPr>
              <w:t>Медицинские  осмотры  сотрудников;</w:t>
            </w:r>
          </w:p>
          <w:p w:rsidR="00A61D36" w:rsidRPr="00E43E39" w:rsidRDefault="00A61D36" w:rsidP="00A61D36">
            <w:pPr>
              <w:rPr>
                <w:rFonts w:eastAsia="Calibri"/>
                <w:color w:val="000000"/>
                <w:sz w:val="28"/>
                <w:szCs w:val="28"/>
              </w:rPr>
            </w:pPr>
            <w:r w:rsidRPr="00E43E39">
              <w:rPr>
                <w:rFonts w:eastAsia="Calibri"/>
                <w:color w:val="000000"/>
                <w:sz w:val="28"/>
                <w:szCs w:val="28"/>
              </w:rPr>
              <w:t>- обследования в СЭС;</w:t>
            </w:r>
          </w:p>
          <w:p w:rsidR="00A61D36" w:rsidRPr="00E43E39" w:rsidRDefault="00A61D36" w:rsidP="00A61D36">
            <w:pPr>
              <w:rPr>
                <w:rFonts w:eastAsia="Calibri"/>
                <w:color w:val="000000"/>
                <w:sz w:val="28"/>
                <w:szCs w:val="28"/>
              </w:rPr>
            </w:pPr>
          </w:p>
          <w:p w:rsidR="00A61D36" w:rsidRPr="00E43E39" w:rsidRDefault="00A61D36" w:rsidP="00A61D36">
            <w:pPr>
              <w:rPr>
                <w:rFonts w:eastAsia="Calibri"/>
                <w:color w:val="000000"/>
                <w:sz w:val="28"/>
                <w:szCs w:val="28"/>
              </w:rPr>
            </w:pPr>
            <w:r w:rsidRPr="00E43E39">
              <w:rPr>
                <w:rFonts w:eastAsia="Calibri"/>
                <w:color w:val="000000"/>
                <w:sz w:val="28"/>
                <w:szCs w:val="28"/>
              </w:rPr>
              <w:t xml:space="preserve">- сдача  </w:t>
            </w:r>
            <w:proofErr w:type="spellStart"/>
            <w:r w:rsidRPr="00E43E39">
              <w:rPr>
                <w:rFonts w:eastAsia="Calibri"/>
                <w:color w:val="000000"/>
                <w:sz w:val="28"/>
                <w:szCs w:val="28"/>
              </w:rPr>
              <w:t>санминимума</w:t>
            </w:r>
            <w:proofErr w:type="spellEnd"/>
          </w:p>
        </w:tc>
        <w:tc>
          <w:tcPr>
            <w:tcW w:w="2852" w:type="dxa"/>
            <w:tcBorders>
              <w:top w:val="outset" w:sz="6" w:space="0" w:color="auto"/>
              <w:left w:val="outset" w:sz="6" w:space="0" w:color="auto"/>
              <w:bottom w:val="outset" w:sz="6" w:space="0" w:color="auto"/>
              <w:right w:val="outset" w:sz="6" w:space="0" w:color="auto"/>
            </w:tcBorders>
            <w:hideMark/>
          </w:tcPr>
          <w:p w:rsidR="00A61D36" w:rsidRPr="00E43E39" w:rsidRDefault="00A61D36" w:rsidP="00A61D36">
            <w:pPr>
              <w:jc w:val="center"/>
              <w:rPr>
                <w:color w:val="000000"/>
                <w:sz w:val="28"/>
                <w:szCs w:val="28"/>
              </w:rPr>
            </w:pPr>
          </w:p>
          <w:p w:rsidR="00A61D36" w:rsidRPr="00E43E39" w:rsidRDefault="00A61D36" w:rsidP="00A61D36">
            <w:pPr>
              <w:jc w:val="center"/>
              <w:rPr>
                <w:rFonts w:eastAsia="Calibri"/>
                <w:color w:val="000000"/>
                <w:sz w:val="28"/>
                <w:szCs w:val="28"/>
              </w:rPr>
            </w:pPr>
            <w:r w:rsidRPr="00E43E39">
              <w:rPr>
                <w:rFonts w:eastAsia="Calibri"/>
                <w:color w:val="000000"/>
                <w:sz w:val="28"/>
                <w:szCs w:val="28"/>
              </w:rPr>
              <w:t>Один раз в год</w:t>
            </w:r>
          </w:p>
          <w:p w:rsidR="00A61D36" w:rsidRPr="00E43E39" w:rsidRDefault="00A61D36" w:rsidP="00A61D36">
            <w:pPr>
              <w:jc w:val="center"/>
              <w:rPr>
                <w:rFonts w:eastAsia="Calibri"/>
                <w:color w:val="000000"/>
                <w:sz w:val="28"/>
                <w:szCs w:val="28"/>
              </w:rPr>
            </w:pPr>
          </w:p>
          <w:p w:rsidR="00A61D36" w:rsidRPr="00E43E39" w:rsidRDefault="00A61D36" w:rsidP="00A61D36">
            <w:pPr>
              <w:jc w:val="center"/>
              <w:rPr>
                <w:rFonts w:eastAsia="Calibri"/>
                <w:color w:val="000000"/>
                <w:sz w:val="28"/>
                <w:szCs w:val="28"/>
              </w:rPr>
            </w:pPr>
            <w:r w:rsidRPr="00E43E39">
              <w:rPr>
                <w:rFonts w:eastAsia="Calibri"/>
                <w:color w:val="000000"/>
                <w:sz w:val="28"/>
                <w:szCs w:val="28"/>
              </w:rPr>
              <w:t>Один раз в год</w:t>
            </w:r>
          </w:p>
          <w:p w:rsidR="00A61D36" w:rsidRPr="00E43E39" w:rsidRDefault="00A61D36" w:rsidP="00A61D36">
            <w:pPr>
              <w:jc w:val="center"/>
              <w:rPr>
                <w:rFonts w:eastAsia="Calibri"/>
                <w:color w:val="000000"/>
                <w:sz w:val="28"/>
                <w:szCs w:val="28"/>
              </w:rPr>
            </w:pPr>
          </w:p>
          <w:p w:rsidR="00A61D36" w:rsidRPr="00E43E39" w:rsidRDefault="00A61D36" w:rsidP="00A61D36">
            <w:pPr>
              <w:jc w:val="center"/>
              <w:rPr>
                <w:color w:val="000000"/>
                <w:sz w:val="28"/>
                <w:szCs w:val="28"/>
              </w:rPr>
            </w:pPr>
            <w:r w:rsidRPr="00E43E39">
              <w:rPr>
                <w:rFonts w:eastAsia="Calibri"/>
                <w:color w:val="000000"/>
                <w:sz w:val="28"/>
                <w:szCs w:val="28"/>
              </w:rPr>
              <w:t>Один раз в два года  (по плану)</w:t>
            </w:r>
          </w:p>
        </w:tc>
        <w:tc>
          <w:tcPr>
            <w:tcW w:w="2535" w:type="dxa"/>
            <w:tcBorders>
              <w:top w:val="outset" w:sz="6" w:space="0" w:color="auto"/>
              <w:left w:val="outset" w:sz="6" w:space="0" w:color="auto"/>
              <w:bottom w:val="outset" w:sz="6" w:space="0" w:color="auto"/>
              <w:right w:val="outset" w:sz="6" w:space="0" w:color="auto"/>
            </w:tcBorders>
            <w:hideMark/>
          </w:tcPr>
          <w:p w:rsidR="00A61D36" w:rsidRPr="00E43E39" w:rsidRDefault="00A61D36" w:rsidP="00A61D36">
            <w:pPr>
              <w:spacing w:before="100" w:beforeAutospacing="1" w:after="100" w:afterAutospacing="1"/>
              <w:jc w:val="center"/>
              <w:rPr>
                <w:color w:val="000000"/>
                <w:sz w:val="28"/>
                <w:szCs w:val="28"/>
              </w:rPr>
            </w:pPr>
          </w:p>
          <w:p w:rsidR="00A61D36" w:rsidRPr="00E43E39" w:rsidRDefault="00A61D36" w:rsidP="00A61D36">
            <w:pPr>
              <w:spacing w:before="100" w:beforeAutospacing="1" w:after="100" w:afterAutospacing="1"/>
              <w:jc w:val="center"/>
              <w:rPr>
                <w:color w:val="000000"/>
                <w:sz w:val="28"/>
                <w:szCs w:val="28"/>
              </w:rPr>
            </w:pPr>
            <w:r w:rsidRPr="00E43E39">
              <w:rPr>
                <w:color w:val="000000"/>
                <w:sz w:val="28"/>
                <w:szCs w:val="28"/>
              </w:rPr>
              <w:t>Медсестра</w:t>
            </w:r>
          </w:p>
        </w:tc>
      </w:tr>
      <w:tr w:rsidR="00A61D36" w:rsidRPr="00E43E39" w:rsidTr="00A61D36">
        <w:trPr>
          <w:tblCellSpacing w:w="0" w:type="dxa"/>
        </w:trPr>
        <w:tc>
          <w:tcPr>
            <w:tcW w:w="709" w:type="dxa"/>
            <w:tcBorders>
              <w:top w:val="outset" w:sz="6" w:space="0" w:color="auto"/>
              <w:left w:val="outset" w:sz="6" w:space="0" w:color="auto"/>
              <w:bottom w:val="outset" w:sz="6" w:space="0" w:color="auto"/>
              <w:right w:val="outset" w:sz="6" w:space="0" w:color="auto"/>
            </w:tcBorders>
            <w:hideMark/>
          </w:tcPr>
          <w:p w:rsidR="00A61D36" w:rsidRPr="00E43E39" w:rsidRDefault="00A61D36" w:rsidP="00A61D36">
            <w:pPr>
              <w:spacing w:before="100" w:beforeAutospacing="1" w:after="100" w:afterAutospacing="1"/>
              <w:jc w:val="center"/>
              <w:rPr>
                <w:color w:val="000000"/>
                <w:sz w:val="28"/>
                <w:szCs w:val="28"/>
              </w:rPr>
            </w:pPr>
            <w:r w:rsidRPr="00E43E39">
              <w:rPr>
                <w:color w:val="000000"/>
                <w:sz w:val="28"/>
                <w:szCs w:val="28"/>
              </w:rPr>
              <w:t>2.</w:t>
            </w:r>
          </w:p>
        </w:tc>
        <w:tc>
          <w:tcPr>
            <w:tcW w:w="3969" w:type="dxa"/>
            <w:tcBorders>
              <w:top w:val="outset" w:sz="6" w:space="0" w:color="auto"/>
              <w:left w:val="outset" w:sz="6" w:space="0" w:color="auto"/>
              <w:bottom w:val="outset" w:sz="6" w:space="0" w:color="auto"/>
              <w:right w:val="outset" w:sz="6" w:space="0" w:color="auto"/>
            </w:tcBorders>
            <w:hideMark/>
          </w:tcPr>
          <w:p w:rsidR="00A61D36" w:rsidRPr="00E43E39" w:rsidRDefault="00A61D36" w:rsidP="00A61D36">
            <w:pPr>
              <w:spacing w:before="100" w:beforeAutospacing="1" w:after="100" w:afterAutospacing="1"/>
              <w:rPr>
                <w:color w:val="000000"/>
                <w:sz w:val="28"/>
                <w:szCs w:val="28"/>
              </w:rPr>
            </w:pPr>
            <w:r w:rsidRPr="00E43E39">
              <w:rPr>
                <w:color w:val="000000"/>
                <w:sz w:val="28"/>
                <w:szCs w:val="28"/>
              </w:rPr>
              <w:t>Обновить аптечки первой медицинской помощи</w:t>
            </w:r>
          </w:p>
        </w:tc>
        <w:tc>
          <w:tcPr>
            <w:tcW w:w="2852" w:type="dxa"/>
            <w:tcBorders>
              <w:top w:val="outset" w:sz="6" w:space="0" w:color="auto"/>
              <w:left w:val="outset" w:sz="6" w:space="0" w:color="auto"/>
              <w:bottom w:val="outset" w:sz="6" w:space="0" w:color="auto"/>
              <w:right w:val="outset" w:sz="6" w:space="0" w:color="auto"/>
            </w:tcBorders>
            <w:hideMark/>
          </w:tcPr>
          <w:p w:rsidR="00A61D36" w:rsidRPr="00E43E39" w:rsidRDefault="00A61D36" w:rsidP="00A61D36">
            <w:pPr>
              <w:spacing w:before="100" w:beforeAutospacing="1" w:after="100" w:afterAutospacing="1"/>
              <w:jc w:val="center"/>
              <w:rPr>
                <w:color w:val="000000"/>
                <w:sz w:val="28"/>
                <w:szCs w:val="28"/>
              </w:rPr>
            </w:pPr>
            <w:r w:rsidRPr="00E43E39">
              <w:rPr>
                <w:color w:val="000000"/>
                <w:sz w:val="28"/>
                <w:szCs w:val="28"/>
              </w:rPr>
              <w:t>Ежеквартально (и по мере необходимости)</w:t>
            </w:r>
          </w:p>
        </w:tc>
        <w:tc>
          <w:tcPr>
            <w:tcW w:w="2535" w:type="dxa"/>
            <w:tcBorders>
              <w:top w:val="outset" w:sz="6" w:space="0" w:color="auto"/>
              <w:left w:val="outset" w:sz="6" w:space="0" w:color="auto"/>
              <w:bottom w:val="outset" w:sz="6" w:space="0" w:color="auto"/>
              <w:right w:val="outset" w:sz="6" w:space="0" w:color="auto"/>
            </w:tcBorders>
            <w:hideMark/>
          </w:tcPr>
          <w:p w:rsidR="00A61D36" w:rsidRPr="00E43E39" w:rsidRDefault="00A61D36" w:rsidP="00A61D36">
            <w:pPr>
              <w:spacing w:before="100" w:beforeAutospacing="1" w:after="100" w:afterAutospacing="1"/>
              <w:jc w:val="center"/>
              <w:rPr>
                <w:color w:val="000000"/>
                <w:sz w:val="28"/>
                <w:szCs w:val="28"/>
              </w:rPr>
            </w:pPr>
            <w:r w:rsidRPr="00E43E39">
              <w:rPr>
                <w:color w:val="000000"/>
                <w:sz w:val="28"/>
                <w:szCs w:val="28"/>
              </w:rPr>
              <w:t xml:space="preserve"> Медсестра</w:t>
            </w:r>
          </w:p>
        </w:tc>
      </w:tr>
      <w:tr w:rsidR="00A61D36" w:rsidRPr="00E43E39" w:rsidTr="00A61D36">
        <w:trPr>
          <w:tblCellSpacing w:w="0" w:type="dxa"/>
        </w:trPr>
        <w:tc>
          <w:tcPr>
            <w:tcW w:w="709" w:type="dxa"/>
            <w:tcBorders>
              <w:top w:val="outset" w:sz="6" w:space="0" w:color="auto"/>
              <w:left w:val="outset" w:sz="6" w:space="0" w:color="auto"/>
              <w:bottom w:val="outset" w:sz="6" w:space="0" w:color="auto"/>
              <w:right w:val="outset" w:sz="6" w:space="0" w:color="auto"/>
            </w:tcBorders>
            <w:hideMark/>
          </w:tcPr>
          <w:p w:rsidR="00A61D36" w:rsidRPr="00E43E39" w:rsidRDefault="00A61D36" w:rsidP="00A61D36">
            <w:pPr>
              <w:spacing w:before="100" w:beforeAutospacing="1" w:after="100" w:afterAutospacing="1"/>
              <w:jc w:val="center"/>
              <w:rPr>
                <w:color w:val="000000"/>
                <w:sz w:val="28"/>
                <w:szCs w:val="28"/>
              </w:rPr>
            </w:pPr>
            <w:r w:rsidRPr="00E43E39">
              <w:rPr>
                <w:color w:val="000000"/>
                <w:sz w:val="28"/>
                <w:szCs w:val="28"/>
              </w:rPr>
              <w:lastRenderedPageBreak/>
              <w:t>3.</w:t>
            </w:r>
          </w:p>
        </w:tc>
        <w:tc>
          <w:tcPr>
            <w:tcW w:w="3969" w:type="dxa"/>
            <w:tcBorders>
              <w:top w:val="outset" w:sz="6" w:space="0" w:color="auto"/>
              <w:left w:val="outset" w:sz="6" w:space="0" w:color="auto"/>
              <w:bottom w:val="outset" w:sz="6" w:space="0" w:color="auto"/>
              <w:right w:val="outset" w:sz="6" w:space="0" w:color="auto"/>
            </w:tcBorders>
            <w:hideMark/>
          </w:tcPr>
          <w:p w:rsidR="00A61D36" w:rsidRPr="00E43E39" w:rsidRDefault="00A61D36" w:rsidP="00A61D36">
            <w:pPr>
              <w:spacing w:before="100" w:beforeAutospacing="1" w:after="100" w:afterAutospacing="1"/>
              <w:rPr>
                <w:color w:val="000000"/>
                <w:sz w:val="28"/>
                <w:szCs w:val="28"/>
              </w:rPr>
            </w:pPr>
            <w:r w:rsidRPr="00E43E39">
              <w:rPr>
                <w:color w:val="000000"/>
                <w:sz w:val="28"/>
                <w:szCs w:val="28"/>
              </w:rPr>
              <w:t>Провести замеры сопротивления изоляции</w:t>
            </w:r>
          </w:p>
        </w:tc>
        <w:tc>
          <w:tcPr>
            <w:tcW w:w="2852" w:type="dxa"/>
            <w:tcBorders>
              <w:top w:val="outset" w:sz="6" w:space="0" w:color="auto"/>
              <w:left w:val="outset" w:sz="6" w:space="0" w:color="auto"/>
              <w:bottom w:val="outset" w:sz="6" w:space="0" w:color="auto"/>
              <w:right w:val="outset" w:sz="6" w:space="0" w:color="auto"/>
            </w:tcBorders>
            <w:hideMark/>
          </w:tcPr>
          <w:p w:rsidR="00A61D36" w:rsidRPr="00E43E39" w:rsidRDefault="00A61D36" w:rsidP="00A61D36">
            <w:pPr>
              <w:spacing w:before="100" w:beforeAutospacing="1" w:after="100" w:afterAutospacing="1"/>
              <w:jc w:val="center"/>
              <w:rPr>
                <w:color w:val="000000"/>
                <w:sz w:val="28"/>
                <w:szCs w:val="28"/>
              </w:rPr>
            </w:pPr>
            <w:r w:rsidRPr="00E43E39">
              <w:rPr>
                <w:color w:val="000000"/>
                <w:sz w:val="28"/>
                <w:szCs w:val="28"/>
              </w:rPr>
              <w:t>Ежегодно июнь</w:t>
            </w:r>
          </w:p>
        </w:tc>
        <w:tc>
          <w:tcPr>
            <w:tcW w:w="2535" w:type="dxa"/>
            <w:tcBorders>
              <w:top w:val="outset" w:sz="6" w:space="0" w:color="auto"/>
              <w:left w:val="outset" w:sz="6" w:space="0" w:color="auto"/>
              <w:bottom w:val="outset" w:sz="6" w:space="0" w:color="auto"/>
              <w:right w:val="outset" w:sz="6" w:space="0" w:color="auto"/>
            </w:tcBorders>
            <w:hideMark/>
          </w:tcPr>
          <w:p w:rsidR="00A61D36" w:rsidRPr="00E43E39" w:rsidRDefault="00A61D36" w:rsidP="00A61D36">
            <w:pPr>
              <w:jc w:val="center"/>
              <w:rPr>
                <w:color w:val="000000"/>
                <w:sz w:val="28"/>
                <w:szCs w:val="28"/>
              </w:rPr>
            </w:pPr>
            <w:r w:rsidRPr="00E43E39">
              <w:rPr>
                <w:color w:val="000000"/>
                <w:sz w:val="28"/>
                <w:szCs w:val="28"/>
              </w:rPr>
              <w:t>Заведующий</w:t>
            </w:r>
          </w:p>
          <w:p w:rsidR="00A61D36" w:rsidRPr="00E43E39" w:rsidRDefault="00A61D36" w:rsidP="00A61D36">
            <w:pPr>
              <w:jc w:val="center"/>
              <w:rPr>
                <w:color w:val="000000"/>
                <w:sz w:val="28"/>
                <w:szCs w:val="28"/>
              </w:rPr>
            </w:pPr>
            <w:r w:rsidRPr="00E43E39">
              <w:rPr>
                <w:color w:val="000000"/>
                <w:sz w:val="28"/>
                <w:szCs w:val="28"/>
              </w:rPr>
              <w:t>Заведующий ХЧ</w:t>
            </w:r>
          </w:p>
        </w:tc>
      </w:tr>
      <w:tr w:rsidR="00A61D36" w:rsidRPr="00E43E39" w:rsidTr="00A61D36">
        <w:trPr>
          <w:tblCellSpacing w:w="0" w:type="dxa"/>
        </w:trPr>
        <w:tc>
          <w:tcPr>
            <w:tcW w:w="709" w:type="dxa"/>
            <w:tcBorders>
              <w:top w:val="outset" w:sz="6" w:space="0" w:color="auto"/>
              <w:left w:val="outset" w:sz="6" w:space="0" w:color="auto"/>
              <w:bottom w:val="outset" w:sz="6" w:space="0" w:color="auto"/>
              <w:right w:val="outset" w:sz="6" w:space="0" w:color="auto"/>
            </w:tcBorders>
            <w:hideMark/>
          </w:tcPr>
          <w:p w:rsidR="00A61D36" w:rsidRPr="00E43E39" w:rsidRDefault="00A61D36" w:rsidP="00A61D36">
            <w:pPr>
              <w:jc w:val="center"/>
              <w:rPr>
                <w:color w:val="000000"/>
                <w:sz w:val="28"/>
                <w:szCs w:val="28"/>
              </w:rPr>
            </w:pPr>
            <w:r w:rsidRPr="00E43E39">
              <w:rPr>
                <w:color w:val="000000"/>
                <w:sz w:val="28"/>
                <w:szCs w:val="28"/>
              </w:rPr>
              <w:t>4.</w:t>
            </w:r>
          </w:p>
        </w:tc>
        <w:tc>
          <w:tcPr>
            <w:tcW w:w="3969" w:type="dxa"/>
            <w:tcBorders>
              <w:top w:val="outset" w:sz="6" w:space="0" w:color="auto"/>
              <w:left w:val="outset" w:sz="6" w:space="0" w:color="auto"/>
              <w:bottom w:val="outset" w:sz="6" w:space="0" w:color="auto"/>
              <w:right w:val="outset" w:sz="6" w:space="0" w:color="auto"/>
            </w:tcBorders>
            <w:hideMark/>
          </w:tcPr>
          <w:p w:rsidR="00A61D36" w:rsidRPr="00E43E39" w:rsidRDefault="00A61D36" w:rsidP="00A61D36">
            <w:pPr>
              <w:rPr>
                <w:color w:val="000000"/>
                <w:sz w:val="28"/>
                <w:szCs w:val="28"/>
              </w:rPr>
            </w:pPr>
            <w:r w:rsidRPr="00E43E39">
              <w:rPr>
                <w:color w:val="000000"/>
                <w:sz w:val="28"/>
                <w:szCs w:val="28"/>
              </w:rPr>
              <w:t>Перезарядить и переосвидетельствовать огнетушители</w:t>
            </w:r>
          </w:p>
        </w:tc>
        <w:tc>
          <w:tcPr>
            <w:tcW w:w="2852" w:type="dxa"/>
            <w:tcBorders>
              <w:top w:val="outset" w:sz="6" w:space="0" w:color="auto"/>
              <w:left w:val="outset" w:sz="6" w:space="0" w:color="auto"/>
              <w:bottom w:val="outset" w:sz="6" w:space="0" w:color="auto"/>
              <w:right w:val="outset" w:sz="6" w:space="0" w:color="auto"/>
            </w:tcBorders>
            <w:hideMark/>
          </w:tcPr>
          <w:p w:rsidR="00A61D36" w:rsidRPr="00E43E39" w:rsidRDefault="00A61D36" w:rsidP="00A61D36">
            <w:pPr>
              <w:jc w:val="center"/>
              <w:rPr>
                <w:color w:val="000000"/>
                <w:sz w:val="28"/>
                <w:szCs w:val="28"/>
              </w:rPr>
            </w:pPr>
            <w:r w:rsidRPr="00E43E39">
              <w:rPr>
                <w:color w:val="000000"/>
                <w:sz w:val="28"/>
                <w:szCs w:val="28"/>
              </w:rPr>
              <w:t>Ежегодно</w:t>
            </w:r>
          </w:p>
        </w:tc>
        <w:tc>
          <w:tcPr>
            <w:tcW w:w="2535" w:type="dxa"/>
            <w:tcBorders>
              <w:top w:val="outset" w:sz="6" w:space="0" w:color="auto"/>
              <w:left w:val="outset" w:sz="6" w:space="0" w:color="auto"/>
              <w:bottom w:val="outset" w:sz="6" w:space="0" w:color="auto"/>
              <w:right w:val="outset" w:sz="6" w:space="0" w:color="auto"/>
            </w:tcBorders>
            <w:hideMark/>
          </w:tcPr>
          <w:p w:rsidR="00A61D36" w:rsidRPr="00E43E39" w:rsidRDefault="00A61D36" w:rsidP="00A61D36">
            <w:pPr>
              <w:jc w:val="center"/>
              <w:rPr>
                <w:color w:val="000000"/>
                <w:sz w:val="28"/>
                <w:szCs w:val="28"/>
              </w:rPr>
            </w:pPr>
            <w:r w:rsidRPr="00E43E39">
              <w:rPr>
                <w:color w:val="000000"/>
                <w:sz w:val="28"/>
                <w:szCs w:val="28"/>
              </w:rPr>
              <w:t>Заведующий</w:t>
            </w:r>
          </w:p>
          <w:p w:rsidR="00A61D36" w:rsidRPr="00E43E39" w:rsidRDefault="00A61D36" w:rsidP="00A61D36">
            <w:pPr>
              <w:jc w:val="center"/>
              <w:rPr>
                <w:color w:val="000000"/>
                <w:sz w:val="28"/>
                <w:szCs w:val="28"/>
              </w:rPr>
            </w:pPr>
            <w:r w:rsidRPr="00E43E39">
              <w:rPr>
                <w:color w:val="000000"/>
                <w:sz w:val="28"/>
                <w:szCs w:val="28"/>
              </w:rPr>
              <w:t>Заведующий ХЧ</w:t>
            </w:r>
          </w:p>
        </w:tc>
      </w:tr>
      <w:tr w:rsidR="00A61D36" w:rsidRPr="00E43E39" w:rsidTr="00A61D36">
        <w:trPr>
          <w:tblCellSpacing w:w="0" w:type="dxa"/>
        </w:trPr>
        <w:tc>
          <w:tcPr>
            <w:tcW w:w="709" w:type="dxa"/>
            <w:tcBorders>
              <w:top w:val="outset" w:sz="6" w:space="0" w:color="auto"/>
              <w:left w:val="outset" w:sz="6" w:space="0" w:color="auto"/>
              <w:bottom w:val="outset" w:sz="6" w:space="0" w:color="auto"/>
              <w:right w:val="outset" w:sz="6" w:space="0" w:color="auto"/>
            </w:tcBorders>
            <w:hideMark/>
          </w:tcPr>
          <w:p w:rsidR="00A61D36" w:rsidRPr="00E43E39" w:rsidRDefault="00A61D36" w:rsidP="00A61D36">
            <w:pPr>
              <w:jc w:val="center"/>
              <w:rPr>
                <w:color w:val="000000"/>
                <w:sz w:val="28"/>
                <w:szCs w:val="28"/>
              </w:rPr>
            </w:pPr>
          </w:p>
          <w:p w:rsidR="00A61D36" w:rsidRPr="00E43E39" w:rsidRDefault="00A61D36" w:rsidP="00A61D36">
            <w:pPr>
              <w:jc w:val="center"/>
              <w:rPr>
                <w:color w:val="000000"/>
                <w:sz w:val="28"/>
                <w:szCs w:val="28"/>
              </w:rPr>
            </w:pPr>
          </w:p>
          <w:p w:rsidR="00A61D36" w:rsidRPr="00E43E39" w:rsidRDefault="00A61D36" w:rsidP="00A61D36">
            <w:pPr>
              <w:jc w:val="center"/>
              <w:rPr>
                <w:color w:val="000000"/>
                <w:sz w:val="28"/>
                <w:szCs w:val="28"/>
              </w:rPr>
            </w:pPr>
            <w:r w:rsidRPr="00E43E39">
              <w:rPr>
                <w:color w:val="000000"/>
                <w:sz w:val="28"/>
                <w:szCs w:val="28"/>
              </w:rPr>
              <w:t>5.</w:t>
            </w:r>
          </w:p>
        </w:tc>
        <w:tc>
          <w:tcPr>
            <w:tcW w:w="3969" w:type="dxa"/>
            <w:tcBorders>
              <w:top w:val="outset" w:sz="6" w:space="0" w:color="auto"/>
              <w:left w:val="outset" w:sz="6" w:space="0" w:color="auto"/>
              <w:bottom w:val="outset" w:sz="6" w:space="0" w:color="auto"/>
              <w:right w:val="outset" w:sz="6" w:space="0" w:color="auto"/>
            </w:tcBorders>
            <w:hideMark/>
          </w:tcPr>
          <w:p w:rsidR="00A61D36" w:rsidRPr="00E43E39" w:rsidRDefault="00A61D36" w:rsidP="00A61D36">
            <w:pPr>
              <w:spacing w:before="100" w:beforeAutospacing="1" w:after="100" w:afterAutospacing="1"/>
              <w:rPr>
                <w:color w:val="000000"/>
                <w:sz w:val="28"/>
                <w:szCs w:val="28"/>
              </w:rPr>
            </w:pPr>
            <w:r w:rsidRPr="00E43E39">
              <w:rPr>
                <w:color w:val="000000"/>
                <w:sz w:val="28"/>
                <w:szCs w:val="28"/>
              </w:rPr>
              <w:t>Обеспечить сотрудников необходимым инвентарём,  спецодеждой</w:t>
            </w:r>
          </w:p>
        </w:tc>
        <w:tc>
          <w:tcPr>
            <w:tcW w:w="2852" w:type="dxa"/>
            <w:tcBorders>
              <w:top w:val="outset" w:sz="6" w:space="0" w:color="auto"/>
              <w:left w:val="outset" w:sz="6" w:space="0" w:color="auto"/>
              <w:bottom w:val="outset" w:sz="6" w:space="0" w:color="auto"/>
              <w:right w:val="outset" w:sz="6" w:space="0" w:color="auto"/>
            </w:tcBorders>
            <w:hideMark/>
          </w:tcPr>
          <w:p w:rsidR="00A61D36" w:rsidRPr="00E43E39" w:rsidRDefault="00A61D36" w:rsidP="00A61D36">
            <w:pPr>
              <w:spacing w:before="100" w:beforeAutospacing="1" w:after="100" w:afterAutospacing="1"/>
              <w:jc w:val="center"/>
              <w:rPr>
                <w:color w:val="000000"/>
                <w:sz w:val="28"/>
                <w:szCs w:val="28"/>
              </w:rPr>
            </w:pPr>
            <w:r w:rsidRPr="00E43E39">
              <w:rPr>
                <w:color w:val="000000"/>
                <w:sz w:val="28"/>
                <w:szCs w:val="28"/>
              </w:rPr>
              <w:t>В соответствии с приложением № 6 коллективного договора</w:t>
            </w:r>
          </w:p>
        </w:tc>
        <w:tc>
          <w:tcPr>
            <w:tcW w:w="2535" w:type="dxa"/>
            <w:tcBorders>
              <w:top w:val="outset" w:sz="6" w:space="0" w:color="auto"/>
              <w:left w:val="outset" w:sz="6" w:space="0" w:color="auto"/>
              <w:bottom w:val="outset" w:sz="6" w:space="0" w:color="auto"/>
              <w:right w:val="outset" w:sz="6" w:space="0" w:color="auto"/>
            </w:tcBorders>
            <w:hideMark/>
          </w:tcPr>
          <w:p w:rsidR="00A61D36" w:rsidRPr="00E43E39" w:rsidRDefault="00A61D36" w:rsidP="00A61D36">
            <w:pPr>
              <w:jc w:val="center"/>
              <w:rPr>
                <w:color w:val="000000"/>
                <w:sz w:val="28"/>
                <w:szCs w:val="28"/>
              </w:rPr>
            </w:pPr>
            <w:r w:rsidRPr="00E43E39">
              <w:rPr>
                <w:color w:val="000000"/>
                <w:sz w:val="28"/>
                <w:szCs w:val="28"/>
              </w:rPr>
              <w:t>Заведующий</w:t>
            </w:r>
          </w:p>
          <w:p w:rsidR="00A61D36" w:rsidRPr="00E43E39" w:rsidRDefault="00A61D36" w:rsidP="00A61D36">
            <w:pPr>
              <w:jc w:val="center"/>
              <w:rPr>
                <w:color w:val="000000"/>
                <w:sz w:val="28"/>
                <w:szCs w:val="28"/>
              </w:rPr>
            </w:pPr>
            <w:r w:rsidRPr="00E43E39">
              <w:rPr>
                <w:color w:val="000000"/>
                <w:sz w:val="28"/>
                <w:szCs w:val="28"/>
              </w:rPr>
              <w:t>Заведующий ХЧ</w:t>
            </w:r>
          </w:p>
        </w:tc>
      </w:tr>
      <w:tr w:rsidR="00A61D36" w:rsidRPr="00E43E39" w:rsidTr="00A61D36">
        <w:trPr>
          <w:tblCellSpacing w:w="0" w:type="dxa"/>
        </w:trPr>
        <w:tc>
          <w:tcPr>
            <w:tcW w:w="709" w:type="dxa"/>
            <w:tcBorders>
              <w:top w:val="outset" w:sz="6" w:space="0" w:color="auto"/>
              <w:left w:val="outset" w:sz="6" w:space="0" w:color="auto"/>
              <w:bottom w:val="outset" w:sz="6" w:space="0" w:color="auto"/>
              <w:right w:val="outset" w:sz="6" w:space="0" w:color="auto"/>
            </w:tcBorders>
            <w:hideMark/>
          </w:tcPr>
          <w:p w:rsidR="00A61D36" w:rsidRPr="00E43E39" w:rsidRDefault="00A61D36" w:rsidP="00A61D36">
            <w:pPr>
              <w:spacing w:before="100" w:beforeAutospacing="1" w:after="100" w:afterAutospacing="1"/>
              <w:jc w:val="center"/>
              <w:rPr>
                <w:color w:val="000000"/>
                <w:sz w:val="28"/>
                <w:szCs w:val="28"/>
              </w:rPr>
            </w:pPr>
            <w:r w:rsidRPr="00E43E39">
              <w:rPr>
                <w:color w:val="000000"/>
                <w:sz w:val="28"/>
                <w:szCs w:val="28"/>
              </w:rPr>
              <w:t>6.</w:t>
            </w:r>
          </w:p>
        </w:tc>
        <w:tc>
          <w:tcPr>
            <w:tcW w:w="3969" w:type="dxa"/>
            <w:tcBorders>
              <w:top w:val="outset" w:sz="6" w:space="0" w:color="auto"/>
              <w:left w:val="outset" w:sz="6" w:space="0" w:color="auto"/>
              <w:bottom w:val="outset" w:sz="6" w:space="0" w:color="auto"/>
              <w:right w:val="outset" w:sz="6" w:space="0" w:color="auto"/>
            </w:tcBorders>
            <w:hideMark/>
          </w:tcPr>
          <w:p w:rsidR="00A61D36" w:rsidRPr="00E43E39" w:rsidRDefault="00A61D36" w:rsidP="00A61D36">
            <w:pPr>
              <w:spacing w:before="100" w:beforeAutospacing="1" w:after="100" w:afterAutospacing="1"/>
              <w:rPr>
                <w:color w:val="000000"/>
                <w:sz w:val="28"/>
                <w:szCs w:val="28"/>
              </w:rPr>
            </w:pPr>
            <w:r w:rsidRPr="00E43E39">
              <w:rPr>
                <w:color w:val="000000"/>
                <w:sz w:val="28"/>
                <w:szCs w:val="28"/>
              </w:rPr>
              <w:t>Обеспечить сотрудников  моющими средствами</w:t>
            </w:r>
          </w:p>
        </w:tc>
        <w:tc>
          <w:tcPr>
            <w:tcW w:w="2852" w:type="dxa"/>
            <w:tcBorders>
              <w:top w:val="outset" w:sz="6" w:space="0" w:color="auto"/>
              <w:left w:val="outset" w:sz="6" w:space="0" w:color="auto"/>
              <w:bottom w:val="outset" w:sz="6" w:space="0" w:color="auto"/>
              <w:right w:val="outset" w:sz="6" w:space="0" w:color="auto"/>
            </w:tcBorders>
            <w:hideMark/>
          </w:tcPr>
          <w:p w:rsidR="00A61D36" w:rsidRPr="00E43E39" w:rsidRDefault="00A61D36" w:rsidP="00A61D36">
            <w:pPr>
              <w:spacing w:before="100" w:beforeAutospacing="1" w:after="100" w:afterAutospacing="1"/>
              <w:jc w:val="center"/>
              <w:rPr>
                <w:color w:val="000000"/>
                <w:sz w:val="28"/>
                <w:szCs w:val="28"/>
              </w:rPr>
            </w:pPr>
            <w:r w:rsidRPr="00E43E39">
              <w:rPr>
                <w:color w:val="000000"/>
                <w:sz w:val="28"/>
                <w:szCs w:val="28"/>
              </w:rPr>
              <w:t>Ежемесячно</w:t>
            </w:r>
          </w:p>
        </w:tc>
        <w:tc>
          <w:tcPr>
            <w:tcW w:w="2535" w:type="dxa"/>
            <w:tcBorders>
              <w:top w:val="outset" w:sz="6" w:space="0" w:color="auto"/>
              <w:left w:val="outset" w:sz="6" w:space="0" w:color="auto"/>
              <w:bottom w:val="outset" w:sz="6" w:space="0" w:color="auto"/>
              <w:right w:val="outset" w:sz="6" w:space="0" w:color="auto"/>
            </w:tcBorders>
            <w:hideMark/>
          </w:tcPr>
          <w:p w:rsidR="00A61D36" w:rsidRPr="00E43E39" w:rsidRDefault="00A61D36" w:rsidP="00A61D36">
            <w:pPr>
              <w:spacing w:before="100" w:beforeAutospacing="1" w:after="100" w:afterAutospacing="1"/>
              <w:jc w:val="center"/>
              <w:rPr>
                <w:color w:val="000000"/>
                <w:sz w:val="28"/>
                <w:szCs w:val="28"/>
              </w:rPr>
            </w:pPr>
            <w:r w:rsidRPr="00E43E39">
              <w:rPr>
                <w:color w:val="000000"/>
                <w:sz w:val="28"/>
                <w:szCs w:val="28"/>
              </w:rPr>
              <w:t>Заведующий ХЧ</w:t>
            </w:r>
          </w:p>
        </w:tc>
      </w:tr>
      <w:tr w:rsidR="00A61D36" w:rsidRPr="00E43E39" w:rsidTr="00A61D36">
        <w:trPr>
          <w:tblCellSpacing w:w="0" w:type="dxa"/>
        </w:trPr>
        <w:tc>
          <w:tcPr>
            <w:tcW w:w="709" w:type="dxa"/>
            <w:tcBorders>
              <w:top w:val="outset" w:sz="6" w:space="0" w:color="auto"/>
              <w:left w:val="outset" w:sz="6" w:space="0" w:color="auto"/>
              <w:bottom w:val="outset" w:sz="6" w:space="0" w:color="auto"/>
              <w:right w:val="outset" w:sz="6" w:space="0" w:color="auto"/>
            </w:tcBorders>
            <w:hideMark/>
          </w:tcPr>
          <w:p w:rsidR="00A61D36" w:rsidRPr="00E43E39" w:rsidRDefault="00A61D36" w:rsidP="00A61D36">
            <w:pPr>
              <w:spacing w:before="100" w:beforeAutospacing="1" w:after="100" w:afterAutospacing="1"/>
              <w:jc w:val="center"/>
              <w:rPr>
                <w:color w:val="000000"/>
                <w:sz w:val="28"/>
                <w:szCs w:val="28"/>
              </w:rPr>
            </w:pPr>
            <w:r w:rsidRPr="00E43E39">
              <w:rPr>
                <w:color w:val="000000"/>
                <w:sz w:val="28"/>
                <w:szCs w:val="28"/>
              </w:rPr>
              <w:t>7.</w:t>
            </w:r>
          </w:p>
        </w:tc>
        <w:tc>
          <w:tcPr>
            <w:tcW w:w="3969" w:type="dxa"/>
            <w:tcBorders>
              <w:top w:val="outset" w:sz="6" w:space="0" w:color="auto"/>
              <w:left w:val="outset" w:sz="6" w:space="0" w:color="auto"/>
              <w:bottom w:val="outset" w:sz="6" w:space="0" w:color="auto"/>
              <w:right w:val="outset" w:sz="6" w:space="0" w:color="auto"/>
            </w:tcBorders>
            <w:hideMark/>
          </w:tcPr>
          <w:p w:rsidR="00A61D36" w:rsidRPr="00E43E39" w:rsidRDefault="00A61D36" w:rsidP="00A61D36">
            <w:pPr>
              <w:spacing w:before="100" w:beforeAutospacing="1" w:after="100" w:afterAutospacing="1"/>
              <w:rPr>
                <w:color w:val="000000"/>
                <w:sz w:val="28"/>
                <w:szCs w:val="28"/>
              </w:rPr>
            </w:pPr>
            <w:r w:rsidRPr="00E43E39">
              <w:rPr>
                <w:color w:val="000000"/>
                <w:sz w:val="28"/>
                <w:szCs w:val="28"/>
              </w:rPr>
              <w:t>Обеспечить наличие инструкций в местах повышенной опасности</w:t>
            </w:r>
          </w:p>
        </w:tc>
        <w:tc>
          <w:tcPr>
            <w:tcW w:w="2852" w:type="dxa"/>
            <w:tcBorders>
              <w:top w:val="outset" w:sz="6" w:space="0" w:color="auto"/>
              <w:left w:val="outset" w:sz="6" w:space="0" w:color="auto"/>
              <w:bottom w:val="outset" w:sz="6" w:space="0" w:color="auto"/>
              <w:right w:val="outset" w:sz="6" w:space="0" w:color="auto"/>
            </w:tcBorders>
            <w:hideMark/>
          </w:tcPr>
          <w:p w:rsidR="00A61D36" w:rsidRPr="00E43E39" w:rsidRDefault="00A61D36" w:rsidP="00A61D36">
            <w:pPr>
              <w:spacing w:before="100" w:beforeAutospacing="1" w:after="100" w:afterAutospacing="1"/>
              <w:jc w:val="center"/>
              <w:rPr>
                <w:color w:val="000000"/>
                <w:sz w:val="28"/>
                <w:szCs w:val="28"/>
              </w:rPr>
            </w:pPr>
            <w:r w:rsidRPr="00E43E39">
              <w:rPr>
                <w:color w:val="000000"/>
                <w:sz w:val="28"/>
                <w:szCs w:val="28"/>
              </w:rPr>
              <w:t>Ежегодно - сентябрь</w:t>
            </w:r>
          </w:p>
        </w:tc>
        <w:tc>
          <w:tcPr>
            <w:tcW w:w="2535" w:type="dxa"/>
            <w:tcBorders>
              <w:top w:val="outset" w:sz="6" w:space="0" w:color="auto"/>
              <w:left w:val="outset" w:sz="6" w:space="0" w:color="auto"/>
              <w:bottom w:val="outset" w:sz="6" w:space="0" w:color="auto"/>
              <w:right w:val="outset" w:sz="6" w:space="0" w:color="auto"/>
            </w:tcBorders>
            <w:hideMark/>
          </w:tcPr>
          <w:p w:rsidR="00A61D36" w:rsidRPr="00E43E39" w:rsidRDefault="00A61D36" w:rsidP="00A61D36">
            <w:pPr>
              <w:spacing w:before="100" w:beforeAutospacing="1" w:after="100" w:afterAutospacing="1"/>
              <w:jc w:val="center"/>
              <w:rPr>
                <w:color w:val="000000"/>
                <w:sz w:val="28"/>
                <w:szCs w:val="28"/>
              </w:rPr>
            </w:pPr>
            <w:r w:rsidRPr="00E43E39">
              <w:rPr>
                <w:color w:val="000000"/>
                <w:sz w:val="28"/>
                <w:szCs w:val="28"/>
              </w:rPr>
              <w:t>Заведующий</w:t>
            </w:r>
          </w:p>
        </w:tc>
      </w:tr>
      <w:tr w:rsidR="00A61D36" w:rsidRPr="00E43E39" w:rsidTr="00A61D36">
        <w:trPr>
          <w:tblCellSpacing w:w="0" w:type="dxa"/>
        </w:trPr>
        <w:tc>
          <w:tcPr>
            <w:tcW w:w="709" w:type="dxa"/>
            <w:tcBorders>
              <w:top w:val="outset" w:sz="6" w:space="0" w:color="auto"/>
              <w:left w:val="outset" w:sz="6" w:space="0" w:color="auto"/>
              <w:bottom w:val="outset" w:sz="6" w:space="0" w:color="auto"/>
              <w:right w:val="outset" w:sz="6" w:space="0" w:color="auto"/>
            </w:tcBorders>
            <w:hideMark/>
          </w:tcPr>
          <w:p w:rsidR="00A61D36" w:rsidRPr="00E43E39" w:rsidRDefault="00A61D36" w:rsidP="00A61D36">
            <w:pPr>
              <w:spacing w:before="100" w:beforeAutospacing="1" w:after="100" w:afterAutospacing="1"/>
              <w:jc w:val="center"/>
              <w:rPr>
                <w:color w:val="000000"/>
                <w:sz w:val="28"/>
                <w:szCs w:val="28"/>
              </w:rPr>
            </w:pPr>
            <w:r w:rsidRPr="00E43E39">
              <w:rPr>
                <w:color w:val="000000"/>
                <w:sz w:val="28"/>
                <w:szCs w:val="28"/>
              </w:rPr>
              <w:t>8.</w:t>
            </w:r>
          </w:p>
        </w:tc>
        <w:tc>
          <w:tcPr>
            <w:tcW w:w="3969" w:type="dxa"/>
            <w:tcBorders>
              <w:top w:val="outset" w:sz="6" w:space="0" w:color="auto"/>
              <w:left w:val="outset" w:sz="6" w:space="0" w:color="auto"/>
              <w:bottom w:val="outset" w:sz="6" w:space="0" w:color="auto"/>
              <w:right w:val="outset" w:sz="6" w:space="0" w:color="auto"/>
            </w:tcBorders>
            <w:hideMark/>
          </w:tcPr>
          <w:p w:rsidR="00A61D36" w:rsidRPr="00E43E39" w:rsidRDefault="00A61D36" w:rsidP="00A61D36">
            <w:pPr>
              <w:spacing w:before="100" w:beforeAutospacing="1" w:after="100" w:afterAutospacing="1"/>
              <w:rPr>
                <w:color w:val="000000"/>
                <w:sz w:val="28"/>
                <w:szCs w:val="28"/>
              </w:rPr>
            </w:pPr>
            <w:r w:rsidRPr="00E43E39">
              <w:rPr>
                <w:color w:val="000000"/>
                <w:sz w:val="28"/>
                <w:szCs w:val="28"/>
              </w:rPr>
              <w:t>Проверить готовность участков к работе в летних условиях. Состояние деревьев, кустарников</w:t>
            </w:r>
          </w:p>
        </w:tc>
        <w:tc>
          <w:tcPr>
            <w:tcW w:w="2852" w:type="dxa"/>
            <w:tcBorders>
              <w:top w:val="outset" w:sz="6" w:space="0" w:color="auto"/>
              <w:left w:val="outset" w:sz="6" w:space="0" w:color="auto"/>
              <w:bottom w:val="outset" w:sz="6" w:space="0" w:color="auto"/>
              <w:right w:val="outset" w:sz="6" w:space="0" w:color="auto"/>
            </w:tcBorders>
            <w:hideMark/>
          </w:tcPr>
          <w:p w:rsidR="00A61D36" w:rsidRPr="00E43E39" w:rsidRDefault="00A61D36" w:rsidP="00A61D36">
            <w:pPr>
              <w:spacing w:before="100" w:beforeAutospacing="1" w:after="100" w:afterAutospacing="1"/>
              <w:jc w:val="center"/>
              <w:rPr>
                <w:color w:val="000000"/>
                <w:sz w:val="28"/>
                <w:szCs w:val="28"/>
              </w:rPr>
            </w:pPr>
            <w:r w:rsidRPr="00E43E39">
              <w:rPr>
                <w:color w:val="000000"/>
                <w:sz w:val="28"/>
                <w:szCs w:val="28"/>
              </w:rPr>
              <w:t>Ежегодно апрель-май</w:t>
            </w:r>
          </w:p>
        </w:tc>
        <w:tc>
          <w:tcPr>
            <w:tcW w:w="2535" w:type="dxa"/>
            <w:tcBorders>
              <w:top w:val="outset" w:sz="6" w:space="0" w:color="auto"/>
              <w:left w:val="outset" w:sz="6" w:space="0" w:color="auto"/>
              <w:bottom w:val="outset" w:sz="6" w:space="0" w:color="auto"/>
              <w:right w:val="outset" w:sz="6" w:space="0" w:color="auto"/>
            </w:tcBorders>
            <w:hideMark/>
          </w:tcPr>
          <w:p w:rsidR="00A61D36" w:rsidRPr="00E43E39" w:rsidRDefault="00A61D36" w:rsidP="00A61D36">
            <w:pPr>
              <w:jc w:val="center"/>
              <w:rPr>
                <w:color w:val="000000"/>
                <w:sz w:val="28"/>
                <w:szCs w:val="28"/>
              </w:rPr>
            </w:pPr>
            <w:r w:rsidRPr="00E43E39">
              <w:rPr>
                <w:color w:val="000000"/>
                <w:sz w:val="28"/>
                <w:szCs w:val="28"/>
              </w:rPr>
              <w:t>Заведующий</w:t>
            </w:r>
          </w:p>
          <w:p w:rsidR="00A61D36" w:rsidRPr="00E43E39" w:rsidRDefault="00A61D36" w:rsidP="00A61D36">
            <w:pPr>
              <w:jc w:val="center"/>
              <w:rPr>
                <w:color w:val="000000"/>
                <w:sz w:val="28"/>
                <w:szCs w:val="28"/>
              </w:rPr>
            </w:pPr>
            <w:r w:rsidRPr="00E43E39">
              <w:rPr>
                <w:color w:val="000000"/>
                <w:sz w:val="28"/>
                <w:szCs w:val="28"/>
              </w:rPr>
              <w:t>Заведующий ХЧ</w:t>
            </w:r>
          </w:p>
        </w:tc>
      </w:tr>
      <w:tr w:rsidR="00A61D36" w:rsidRPr="00E43E39" w:rsidTr="00A61D36">
        <w:trPr>
          <w:trHeight w:val="991"/>
          <w:tblCellSpacing w:w="0" w:type="dxa"/>
        </w:trPr>
        <w:tc>
          <w:tcPr>
            <w:tcW w:w="709" w:type="dxa"/>
            <w:tcBorders>
              <w:top w:val="outset" w:sz="6" w:space="0" w:color="auto"/>
              <w:left w:val="outset" w:sz="6" w:space="0" w:color="auto"/>
              <w:bottom w:val="outset" w:sz="6" w:space="0" w:color="auto"/>
              <w:right w:val="outset" w:sz="6" w:space="0" w:color="auto"/>
            </w:tcBorders>
            <w:hideMark/>
          </w:tcPr>
          <w:p w:rsidR="00A61D36" w:rsidRPr="00E43E39" w:rsidRDefault="00A61D36" w:rsidP="00A61D36">
            <w:pPr>
              <w:spacing w:before="100" w:beforeAutospacing="1" w:after="100" w:afterAutospacing="1"/>
              <w:jc w:val="center"/>
              <w:rPr>
                <w:color w:val="000000"/>
                <w:sz w:val="28"/>
                <w:szCs w:val="28"/>
              </w:rPr>
            </w:pPr>
            <w:r w:rsidRPr="00E43E39">
              <w:rPr>
                <w:color w:val="000000"/>
                <w:sz w:val="28"/>
                <w:szCs w:val="28"/>
              </w:rPr>
              <w:t>9.</w:t>
            </w:r>
          </w:p>
        </w:tc>
        <w:tc>
          <w:tcPr>
            <w:tcW w:w="3969" w:type="dxa"/>
            <w:tcBorders>
              <w:top w:val="outset" w:sz="6" w:space="0" w:color="auto"/>
              <w:left w:val="outset" w:sz="6" w:space="0" w:color="auto"/>
              <w:bottom w:val="outset" w:sz="6" w:space="0" w:color="auto"/>
              <w:right w:val="outset" w:sz="6" w:space="0" w:color="auto"/>
            </w:tcBorders>
            <w:hideMark/>
          </w:tcPr>
          <w:p w:rsidR="00A61D36" w:rsidRPr="00E43E39" w:rsidRDefault="00A61D36" w:rsidP="00A61D36">
            <w:pPr>
              <w:spacing w:before="100" w:beforeAutospacing="1" w:after="100" w:afterAutospacing="1"/>
              <w:rPr>
                <w:color w:val="000000"/>
                <w:sz w:val="28"/>
                <w:szCs w:val="28"/>
              </w:rPr>
            </w:pPr>
            <w:r w:rsidRPr="00E43E39">
              <w:rPr>
                <w:color w:val="000000"/>
                <w:sz w:val="28"/>
                <w:szCs w:val="28"/>
              </w:rPr>
              <w:t>Проверить выполнение правил безопасности на занятиях, прогулках, в быту.</w:t>
            </w:r>
          </w:p>
        </w:tc>
        <w:tc>
          <w:tcPr>
            <w:tcW w:w="2852" w:type="dxa"/>
            <w:tcBorders>
              <w:top w:val="outset" w:sz="6" w:space="0" w:color="auto"/>
              <w:left w:val="outset" w:sz="6" w:space="0" w:color="auto"/>
              <w:bottom w:val="outset" w:sz="6" w:space="0" w:color="auto"/>
              <w:right w:val="outset" w:sz="6" w:space="0" w:color="auto"/>
            </w:tcBorders>
            <w:hideMark/>
          </w:tcPr>
          <w:p w:rsidR="00A61D36" w:rsidRPr="00E43E39" w:rsidRDefault="00A61D36" w:rsidP="00A61D36">
            <w:pPr>
              <w:spacing w:before="100" w:beforeAutospacing="1" w:after="100" w:afterAutospacing="1"/>
              <w:jc w:val="center"/>
              <w:rPr>
                <w:color w:val="000000"/>
                <w:sz w:val="28"/>
                <w:szCs w:val="28"/>
              </w:rPr>
            </w:pPr>
            <w:r w:rsidRPr="00E43E39">
              <w:rPr>
                <w:color w:val="000000"/>
                <w:sz w:val="28"/>
                <w:szCs w:val="28"/>
              </w:rPr>
              <w:t>Ежеквартально</w:t>
            </w:r>
          </w:p>
        </w:tc>
        <w:tc>
          <w:tcPr>
            <w:tcW w:w="2535" w:type="dxa"/>
            <w:tcBorders>
              <w:top w:val="outset" w:sz="6" w:space="0" w:color="auto"/>
              <w:left w:val="outset" w:sz="6" w:space="0" w:color="auto"/>
              <w:bottom w:val="outset" w:sz="6" w:space="0" w:color="auto"/>
              <w:right w:val="outset" w:sz="6" w:space="0" w:color="auto"/>
            </w:tcBorders>
            <w:hideMark/>
          </w:tcPr>
          <w:p w:rsidR="00A61D36" w:rsidRPr="00E43E39" w:rsidRDefault="00A61D36" w:rsidP="00A61D36">
            <w:pPr>
              <w:spacing w:before="100" w:beforeAutospacing="1" w:after="100" w:afterAutospacing="1"/>
              <w:jc w:val="center"/>
              <w:rPr>
                <w:color w:val="000000"/>
                <w:sz w:val="28"/>
                <w:szCs w:val="28"/>
              </w:rPr>
            </w:pPr>
            <w:r w:rsidRPr="00E43E39">
              <w:rPr>
                <w:color w:val="000000"/>
                <w:sz w:val="28"/>
                <w:szCs w:val="28"/>
              </w:rPr>
              <w:t>Заведующий</w:t>
            </w:r>
          </w:p>
        </w:tc>
      </w:tr>
      <w:tr w:rsidR="00A61D36" w:rsidRPr="00E43E39" w:rsidTr="00A61D36">
        <w:trPr>
          <w:trHeight w:val="680"/>
          <w:tblCellSpacing w:w="0" w:type="dxa"/>
        </w:trPr>
        <w:tc>
          <w:tcPr>
            <w:tcW w:w="709" w:type="dxa"/>
            <w:tcBorders>
              <w:top w:val="outset" w:sz="6" w:space="0" w:color="auto"/>
              <w:left w:val="outset" w:sz="6" w:space="0" w:color="auto"/>
              <w:bottom w:val="outset" w:sz="6" w:space="0" w:color="auto"/>
              <w:right w:val="outset" w:sz="6" w:space="0" w:color="auto"/>
            </w:tcBorders>
            <w:hideMark/>
          </w:tcPr>
          <w:p w:rsidR="00A61D36" w:rsidRPr="00E43E39" w:rsidRDefault="00A61D36" w:rsidP="00A61D36">
            <w:pPr>
              <w:spacing w:before="100" w:beforeAutospacing="1" w:after="100" w:afterAutospacing="1"/>
              <w:jc w:val="center"/>
              <w:rPr>
                <w:color w:val="000000"/>
                <w:sz w:val="28"/>
                <w:szCs w:val="28"/>
              </w:rPr>
            </w:pPr>
            <w:r w:rsidRPr="00E43E39">
              <w:rPr>
                <w:color w:val="000000"/>
                <w:sz w:val="28"/>
                <w:szCs w:val="28"/>
              </w:rPr>
              <w:t>10.</w:t>
            </w:r>
          </w:p>
        </w:tc>
        <w:tc>
          <w:tcPr>
            <w:tcW w:w="3969" w:type="dxa"/>
            <w:tcBorders>
              <w:top w:val="outset" w:sz="6" w:space="0" w:color="auto"/>
              <w:left w:val="outset" w:sz="6" w:space="0" w:color="auto"/>
              <w:bottom w:val="outset" w:sz="6" w:space="0" w:color="auto"/>
              <w:right w:val="outset" w:sz="6" w:space="0" w:color="auto"/>
            </w:tcBorders>
            <w:hideMark/>
          </w:tcPr>
          <w:p w:rsidR="00A61D36" w:rsidRPr="00E43E39" w:rsidRDefault="00A61D36" w:rsidP="00A61D36">
            <w:pPr>
              <w:rPr>
                <w:rFonts w:eastAsia="Calibri"/>
                <w:color w:val="000000"/>
                <w:sz w:val="28"/>
                <w:szCs w:val="28"/>
              </w:rPr>
            </w:pPr>
            <w:r w:rsidRPr="00E43E39">
              <w:rPr>
                <w:rFonts w:eastAsia="Calibri"/>
                <w:color w:val="000000"/>
                <w:sz w:val="28"/>
                <w:szCs w:val="28"/>
              </w:rPr>
              <w:t>Завоз песка для посыпания территории во время гололеда</w:t>
            </w:r>
          </w:p>
        </w:tc>
        <w:tc>
          <w:tcPr>
            <w:tcW w:w="2852" w:type="dxa"/>
            <w:tcBorders>
              <w:top w:val="outset" w:sz="6" w:space="0" w:color="auto"/>
              <w:left w:val="outset" w:sz="6" w:space="0" w:color="auto"/>
              <w:bottom w:val="outset" w:sz="6" w:space="0" w:color="auto"/>
              <w:right w:val="outset" w:sz="6" w:space="0" w:color="auto"/>
            </w:tcBorders>
            <w:hideMark/>
          </w:tcPr>
          <w:p w:rsidR="00A61D36" w:rsidRPr="00E43E39" w:rsidRDefault="00A61D36" w:rsidP="00A61D36">
            <w:pPr>
              <w:spacing w:before="100" w:beforeAutospacing="1" w:after="100" w:afterAutospacing="1"/>
              <w:jc w:val="center"/>
              <w:rPr>
                <w:color w:val="000000"/>
                <w:sz w:val="28"/>
                <w:szCs w:val="28"/>
              </w:rPr>
            </w:pPr>
            <w:r w:rsidRPr="00E43E39">
              <w:rPr>
                <w:color w:val="000000"/>
                <w:sz w:val="28"/>
                <w:szCs w:val="28"/>
              </w:rPr>
              <w:t>Ежегодно - ноябрь</w:t>
            </w:r>
          </w:p>
        </w:tc>
        <w:tc>
          <w:tcPr>
            <w:tcW w:w="2535" w:type="dxa"/>
            <w:tcBorders>
              <w:top w:val="outset" w:sz="6" w:space="0" w:color="auto"/>
              <w:left w:val="outset" w:sz="6" w:space="0" w:color="auto"/>
              <w:bottom w:val="outset" w:sz="6" w:space="0" w:color="auto"/>
              <w:right w:val="outset" w:sz="6" w:space="0" w:color="auto"/>
            </w:tcBorders>
            <w:hideMark/>
          </w:tcPr>
          <w:p w:rsidR="00A61D36" w:rsidRPr="00E43E39" w:rsidRDefault="00A61D36" w:rsidP="00A61D36">
            <w:pPr>
              <w:jc w:val="center"/>
              <w:rPr>
                <w:color w:val="000000"/>
                <w:sz w:val="28"/>
                <w:szCs w:val="28"/>
              </w:rPr>
            </w:pPr>
            <w:r w:rsidRPr="00E43E39">
              <w:rPr>
                <w:color w:val="000000"/>
                <w:sz w:val="28"/>
                <w:szCs w:val="28"/>
              </w:rPr>
              <w:t>Заведующий</w:t>
            </w:r>
          </w:p>
          <w:p w:rsidR="00A61D36" w:rsidRPr="00E43E39" w:rsidRDefault="00A61D36" w:rsidP="00A61D36">
            <w:pPr>
              <w:jc w:val="center"/>
              <w:rPr>
                <w:color w:val="000000"/>
                <w:sz w:val="28"/>
                <w:szCs w:val="28"/>
              </w:rPr>
            </w:pPr>
            <w:r w:rsidRPr="00E43E39">
              <w:rPr>
                <w:color w:val="000000"/>
                <w:sz w:val="28"/>
                <w:szCs w:val="28"/>
              </w:rPr>
              <w:t>Заведующий ХЧ</w:t>
            </w:r>
          </w:p>
        </w:tc>
      </w:tr>
      <w:tr w:rsidR="00A61D36" w:rsidRPr="00E43E39" w:rsidTr="00A61D36">
        <w:trPr>
          <w:tblCellSpacing w:w="0" w:type="dxa"/>
        </w:trPr>
        <w:tc>
          <w:tcPr>
            <w:tcW w:w="709" w:type="dxa"/>
            <w:tcBorders>
              <w:top w:val="outset" w:sz="6" w:space="0" w:color="auto"/>
              <w:left w:val="outset" w:sz="6" w:space="0" w:color="auto"/>
              <w:bottom w:val="outset" w:sz="6" w:space="0" w:color="auto"/>
              <w:right w:val="outset" w:sz="6" w:space="0" w:color="auto"/>
            </w:tcBorders>
            <w:hideMark/>
          </w:tcPr>
          <w:p w:rsidR="00A61D36" w:rsidRPr="00E43E39" w:rsidRDefault="00A61D36" w:rsidP="00A61D36">
            <w:pPr>
              <w:spacing w:before="100" w:beforeAutospacing="1" w:after="100" w:afterAutospacing="1"/>
              <w:jc w:val="center"/>
              <w:rPr>
                <w:color w:val="000000"/>
                <w:sz w:val="28"/>
                <w:szCs w:val="28"/>
              </w:rPr>
            </w:pPr>
            <w:r w:rsidRPr="00E43E39">
              <w:rPr>
                <w:color w:val="000000"/>
                <w:sz w:val="28"/>
                <w:szCs w:val="28"/>
              </w:rPr>
              <w:t>11.</w:t>
            </w:r>
          </w:p>
        </w:tc>
        <w:tc>
          <w:tcPr>
            <w:tcW w:w="3969" w:type="dxa"/>
            <w:tcBorders>
              <w:top w:val="outset" w:sz="6" w:space="0" w:color="auto"/>
              <w:left w:val="outset" w:sz="6" w:space="0" w:color="auto"/>
              <w:bottom w:val="outset" w:sz="6" w:space="0" w:color="auto"/>
              <w:right w:val="outset" w:sz="6" w:space="0" w:color="auto"/>
            </w:tcBorders>
            <w:hideMark/>
          </w:tcPr>
          <w:p w:rsidR="00A61D36" w:rsidRPr="00E43E39" w:rsidRDefault="00A61D36" w:rsidP="00A61D36">
            <w:pPr>
              <w:spacing w:before="100" w:beforeAutospacing="1" w:after="100" w:afterAutospacing="1"/>
              <w:rPr>
                <w:color w:val="000000"/>
                <w:sz w:val="28"/>
                <w:szCs w:val="28"/>
              </w:rPr>
            </w:pPr>
            <w:r w:rsidRPr="00E43E39">
              <w:rPr>
                <w:color w:val="000000"/>
                <w:sz w:val="28"/>
                <w:szCs w:val="28"/>
              </w:rPr>
              <w:t>Подвести итоги выполнения</w:t>
            </w:r>
          </w:p>
        </w:tc>
        <w:tc>
          <w:tcPr>
            <w:tcW w:w="2852" w:type="dxa"/>
            <w:tcBorders>
              <w:top w:val="outset" w:sz="6" w:space="0" w:color="auto"/>
              <w:left w:val="outset" w:sz="6" w:space="0" w:color="auto"/>
              <w:bottom w:val="outset" w:sz="6" w:space="0" w:color="auto"/>
              <w:right w:val="outset" w:sz="6" w:space="0" w:color="auto"/>
            </w:tcBorders>
            <w:hideMark/>
          </w:tcPr>
          <w:p w:rsidR="00A61D36" w:rsidRPr="00E43E39" w:rsidRDefault="00A61D36" w:rsidP="00A61D36">
            <w:pPr>
              <w:spacing w:before="100" w:beforeAutospacing="1" w:after="100" w:afterAutospacing="1"/>
              <w:jc w:val="center"/>
              <w:rPr>
                <w:color w:val="000000"/>
                <w:sz w:val="28"/>
                <w:szCs w:val="28"/>
              </w:rPr>
            </w:pPr>
            <w:r w:rsidRPr="00E43E39">
              <w:rPr>
                <w:color w:val="000000"/>
                <w:sz w:val="28"/>
                <w:szCs w:val="28"/>
              </w:rPr>
              <w:t>Ежегодно - декабрь</w:t>
            </w:r>
          </w:p>
        </w:tc>
        <w:tc>
          <w:tcPr>
            <w:tcW w:w="2535" w:type="dxa"/>
            <w:tcBorders>
              <w:top w:val="outset" w:sz="6" w:space="0" w:color="auto"/>
              <w:left w:val="outset" w:sz="6" w:space="0" w:color="auto"/>
              <w:bottom w:val="outset" w:sz="6" w:space="0" w:color="auto"/>
              <w:right w:val="outset" w:sz="6" w:space="0" w:color="auto"/>
            </w:tcBorders>
            <w:hideMark/>
          </w:tcPr>
          <w:p w:rsidR="00A61D36" w:rsidRPr="00E43E39" w:rsidRDefault="00A61D36" w:rsidP="00A61D36">
            <w:pPr>
              <w:spacing w:before="100" w:beforeAutospacing="1" w:after="100" w:afterAutospacing="1"/>
              <w:jc w:val="center"/>
              <w:rPr>
                <w:color w:val="000000"/>
                <w:sz w:val="28"/>
                <w:szCs w:val="28"/>
              </w:rPr>
            </w:pPr>
            <w:r w:rsidRPr="00E43E39">
              <w:rPr>
                <w:color w:val="000000"/>
                <w:sz w:val="28"/>
                <w:szCs w:val="28"/>
              </w:rPr>
              <w:t>Председатель профкома</w:t>
            </w:r>
          </w:p>
        </w:tc>
      </w:tr>
    </w:tbl>
    <w:p w:rsidR="00A61D36" w:rsidRDefault="00A61D36" w:rsidP="009A5344">
      <w:pPr>
        <w:pStyle w:val="afa"/>
        <w:rPr>
          <w:sz w:val="28"/>
          <w:szCs w:val="28"/>
        </w:rPr>
      </w:pPr>
    </w:p>
    <w:p w:rsidR="00A61D36" w:rsidRDefault="00A61D36" w:rsidP="009A5344">
      <w:pPr>
        <w:pStyle w:val="afa"/>
        <w:rPr>
          <w:sz w:val="28"/>
          <w:szCs w:val="28"/>
        </w:rPr>
      </w:pPr>
    </w:p>
    <w:p w:rsidR="00A61D36" w:rsidRDefault="00A61D36" w:rsidP="009A5344">
      <w:pPr>
        <w:pStyle w:val="afa"/>
        <w:rPr>
          <w:sz w:val="28"/>
          <w:szCs w:val="28"/>
        </w:rPr>
      </w:pPr>
    </w:p>
    <w:p w:rsidR="00A61D36" w:rsidRDefault="00A61D36" w:rsidP="009A5344">
      <w:pPr>
        <w:pStyle w:val="afa"/>
        <w:rPr>
          <w:sz w:val="28"/>
          <w:szCs w:val="28"/>
        </w:rPr>
      </w:pPr>
    </w:p>
    <w:p w:rsidR="00A61D36" w:rsidRDefault="00A61D36" w:rsidP="009A5344">
      <w:pPr>
        <w:pStyle w:val="afa"/>
        <w:rPr>
          <w:sz w:val="28"/>
          <w:szCs w:val="28"/>
        </w:rPr>
      </w:pPr>
    </w:p>
    <w:p w:rsidR="00A61D36" w:rsidRDefault="00A61D36" w:rsidP="009A5344">
      <w:pPr>
        <w:pStyle w:val="afa"/>
        <w:rPr>
          <w:sz w:val="28"/>
          <w:szCs w:val="28"/>
        </w:rPr>
      </w:pPr>
    </w:p>
    <w:p w:rsidR="00A61D36" w:rsidRDefault="00A61D36" w:rsidP="009A5344">
      <w:pPr>
        <w:pStyle w:val="afa"/>
        <w:rPr>
          <w:sz w:val="28"/>
          <w:szCs w:val="28"/>
        </w:rPr>
      </w:pPr>
    </w:p>
    <w:p w:rsidR="00A61D36" w:rsidRDefault="00A61D36" w:rsidP="009A5344">
      <w:pPr>
        <w:pStyle w:val="afa"/>
        <w:rPr>
          <w:sz w:val="28"/>
          <w:szCs w:val="28"/>
        </w:rPr>
      </w:pPr>
    </w:p>
    <w:p w:rsidR="00A61D36" w:rsidRDefault="00A61D36" w:rsidP="009A5344">
      <w:pPr>
        <w:pStyle w:val="afa"/>
        <w:rPr>
          <w:sz w:val="28"/>
          <w:szCs w:val="28"/>
        </w:rPr>
      </w:pPr>
    </w:p>
    <w:p w:rsidR="00A61D36" w:rsidRDefault="00A61D36" w:rsidP="009A5344">
      <w:pPr>
        <w:pStyle w:val="afa"/>
        <w:rPr>
          <w:sz w:val="28"/>
          <w:szCs w:val="28"/>
        </w:rPr>
      </w:pPr>
    </w:p>
    <w:p w:rsidR="00A61D36" w:rsidRDefault="00A61D36" w:rsidP="009A5344">
      <w:pPr>
        <w:pStyle w:val="afa"/>
        <w:rPr>
          <w:sz w:val="28"/>
          <w:szCs w:val="28"/>
        </w:rPr>
      </w:pPr>
    </w:p>
    <w:p w:rsidR="00A61D36" w:rsidRDefault="00A61D36" w:rsidP="009A5344">
      <w:pPr>
        <w:pStyle w:val="afa"/>
        <w:rPr>
          <w:sz w:val="28"/>
          <w:szCs w:val="28"/>
        </w:rPr>
      </w:pPr>
    </w:p>
    <w:p w:rsidR="00A61D36" w:rsidRDefault="00A61D36" w:rsidP="009A5344">
      <w:pPr>
        <w:pStyle w:val="afa"/>
        <w:rPr>
          <w:sz w:val="28"/>
          <w:szCs w:val="28"/>
        </w:rPr>
      </w:pPr>
    </w:p>
    <w:p w:rsidR="00A61D36" w:rsidRDefault="00A61D36" w:rsidP="009A5344">
      <w:pPr>
        <w:pStyle w:val="afa"/>
        <w:rPr>
          <w:sz w:val="28"/>
          <w:szCs w:val="28"/>
        </w:rPr>
      </w:pPr>
    </w:p>
    <w:p w:rsidR="00A61D36" w:rsidRDefault="00A61D36" w:rsidP="009A5344">
      <w:pPr>
        <w:pStyle w:val="afa"/>
        <w:rPr>
          <w:sz w:val="28"/>
          <w:szCs w:val="28"/>
        </w:rPr>
      </w:pPr>
    </w:p>
    <w:p w:rsidR="00A61D36" w:rsidRDefault="00A61D36" w:rsidP="009A5344">
      <w:pPr>
        <w:pStyle w:val="afa"/>
        <w:rPr>
          <w:sz w:val="28"/>
          <w:szCs w:val="28"/>
        </w:rPr>
      </w:pPr>
    </w:p>
    <w:p w:rsidR="00A61D36" w:rsidRDefault="00A61D36" w:rsidP="009A5344">
      <w:pPr>
        <w:pStyle w:val="afa"/>
        <w:rPr>
          <w:sz w:val="28"/>
          <w:szCs w:val="28"/>
        </w:rPr>
      </w:pPr>
    </w:p>
    <w:sectPr w:rsidR="00A61D36" w:rsidSect="009D4592">
      <w:footerReference w:type="default" r:id="rId12"/>
      <w:pgSz w:w="11906" w:h="16838"/>
      <w:pgMar w:top="1134" w:right="1134" w:bottom="1276"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B62F1" w:rsidRDefault="004B62F1">
      <w:r>
        <w:separator/>
      </w:r>
    </w:p>
  </w:endnote>
  <w:endnote w:type="continuationSeparator" w:id="0">
    <w:p w:rsidR="004B62F1" w:rsidRDefault="004B62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E452F" w:rsidRDefault="008E452F" w:rsidP="0002281E">
    <w:pPr>
      <w:pStyle w:val="a5"/>
      <w:jc w:val="right"/>
    </w:pPr>
    <w:r>
      <w:fldChar w:fldCharType="begin"/>
    </w:r>
    <w:r>
      <w:instrText>PAGE   \* MERGEFORMAT</w:instrText>
    </w:r>
    <w:r>
      <w:fldChar w:fldCharType="separate"/>
    </w:r>
    <w:r w:rsidR="006C0C76">
      <w:rPr>
        <w:noProof/>
      </w:rPr>
      <w:t>91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B62F1" w:rsidRDefault="004B62F1">
      <w:r>
        <w:separator/>
      </w:r>
    </w:p>
  </w:footnote>
  <w:footnote w:type="continuationSeparator" w:id="0">
    <w:p w:rsidR="004B62F1" w:rsidRDefault="004B62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E452F" w:rsidRDefault="008E452F">
    <w:pPr>
      <w:pStyle w:val="aff3"/>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3"/>
    <w:multiLevelType w:val="singleLevel"/>
    <w:tmpl w:val="00000003"/>
    <w:name w:val="WW8Num13"/>
    <w:lvl w:ilvl="0">
      <w:start w:val="1"/>
      <w:numFmt w:val="upperRoman"/>
      <w:lvlText w:val="%1."/>
      <w:lvlJc w:val="right"/>
      <w:pPr>
        <w:tabs>
          <w:tab w:val="num" w:pos="747"/>
        </w:tabs>
        <w:ind w:left="747" w:hanging="180"/>
      </w:pPr>
      <w:rPr>
        <w:rFonts w:hint="default"/>
      </w:rPr>
    </w:lvl>
  </w:abstractNum>
  <w:abstractNum w:abstractNumId="2" w15:restartNumberingAfterBreak="0">
    <w:nsid w:val="00000004"/>
    <w:multiLevelType w:val="singleLevel"/>
    <w:tmpl w:val="00000004"/>
    <w:name w:val="WW8Num15"/>
    <w:lvl w:ilvl="0">
      <w:start w:val="1"/>
      <w:numFmt w:val="bullet"/>
      <w:lvlText w:val=""/>
      <w:lvlJc w:val="left"/>
      <w:pPr>
        <w:tabs>
          <w:tab w:val="num" w:pos="0"/>
        </w:tabs>
        <w:ind w:left="1080" w:hanging="360"/>
      </w:pPr>
      <w:rPr>
        <w:rFonts w:ascii="Symbol" w:hAnsi="Symbol" w:cs="Symbol" w:hint="default"/>
        <w:sz w:val="22"/>
        <w:szCs w:val="22"/>
      </w:rPr>
    </w:lvl>
  </w:abstractNum>
  <w:abstractNum w:abstractNumId="3" w15:restartNumberingAfterBreak="0">
    <w:nsid w:val="047A63A9"/>
    <w:multiLevelType w:val="hybridMultilevel"/>
    <w:tmpl w:val="5224AF22"/>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4" w15:restartNumberingAfterBreak="0">
    <w:nsid w:val="0559484C"/>
    <w:multiLevelType w:val="multilevel"/>
    <w:tmpl w:val="ABB614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81C5B04"/>
    <w:multiLevelType w:val="hybridMultilevel"/>
    <w:tmpl w:val="E6C6FDAC"/>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AB201A2"/>
    <w:multiLevelType w:val="hybridMultilevel"/>
    <w:tmpl w:val="944A8130"/>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7" w15:restartNumberingAfterBreak="0">
    <w:nsid w:val="0F137774"/>
    <w:multiLevelType w:val="multilevel"/>
    <w:tmpl w:val="FB1CE4F8"/>
    <w:lvl w:ilvl="0">
      <w:start w:val="6"/>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BFB26BD"/>
    <w:multiLevelType w:val="multilevel"/>
    <w:tmpl w:val="988263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FC876CE"/>
    <w:multiLevelType w:val="hybridMultilevel"/>
    <w:tmpl w:val="73805DCE"/>
    <w:lvl w:ilvl="0" w:tplc="2292B404">
      <w:start w:val="25"/>
      <w:numFmt w:val="decimal"/>
      <w:lvlText w:val="(%1"/>
      <w:lvlJc w:val="left"/>
      <w:pPr>
        <w:ind w:left="1590" w:hanging="390"/>
      </w:pPr>
      <w:rPr>
        <w:rFonts w:hint="default"/>
      </w:rPr>
    </w:lvl>
    <w:lvl w:ilvl="1" w:tplc="04190019" w:tentative="1">
      <w:start w:val="1"/>
      <w:numFmt w:val="lowerLetter"/>
      <w:lvlText w:val="%2."/>
      <w:lvlJc w:val="left"/>
      <w:pPr>
        <w:ind w:left="2280" w:hanging="360"/>
      </w:pPr>
    </w:lvl>
    <w:lvl w:ilvl="2" w:tplc="0419001B" w:tentative="1">
      <w:start w:val="1"/>
      <w:numFmt w:val="lowerRoman"/>
      <w:lvlText w:val="%3."/>
      <w:lvlJc w:val="right"/>
      <w:pPr>
        <w:ind w:left="3000" w:hanging="180"/>
      </w:pPr>
    </w:lvl>
    <w:lvl w:ilvl="3" w:tplc="0419000F" w:tentative="1">
      <w:start w:val="1"/>
      <w:numFmt w:val="decimal"/>
      <w:lvlText w:val="%4."/>
      <w:lvlJc w:val="left"/>
      <w:pPr>
        <w:ind w:left="3720" w:hanging="360"/>
      </w:pPr>
    </w:lvl>
    <w:lvl w:ilvl="4" w:tplc="04190019" w:tentative="1">
      <w:start w:val="1"/>
      <w:numFmt w:val="lowerLetter"/>
      <w:lvlText w:val="%5."/>
      <w:lvlJc w:val="left"/>
      <w:pPr>
        <w:ind w:left="4440" w:hanging="360"/>
      </w:pPr>
    </w:lvl>
    <w:lvl w:ilvl="5" w:tplc="0419001B" w:tentative="1">
      <w:start w:val="1"/>
      <w:numFmt w:val="lowerRoman"/>
      <w:lvlText w:val="%6."/>
      <w:lvlJc w:val="right"/>
      <w:pPr>
        <w:ind w:left="5160" w:hanging="180"/>
      </w:pPr>
    </w:lvl>
    <w:lvl w:ilvl="6" w:tplc="0419000F" w:tentative="1">
      <w:start w:val="1"/>
      <w:numFmt w:val="decimal"/>
      <w:lvlText w:val="%7."/>
      <w:lvlJc w:val="left"/>
      <w:pPr>
        <w:ind w:left="5880" w:hanging="360"/>
      </w:pPr>
    </w:lvl>
    <w:lvl w:ilvl="7" w:tplc="04190019" w:tentative="1">
      <w:start w:val="1"/>
      <w:numFmt w:val="lowerLetter"/>
      <w:lvlText w:val="%8."/>
      <w:lvlJc w:val="left"/>
      <w:pPr>
        <w:ind w:left="6600" w:hanging="360"/>
      </w:pPr>
    </w:lvl>
    <w:lvl w:ilvl="8" w:tplc="0419001B" w:tentative="1">
      <w:start w:val="1"/>
      <w:numFmt w:val="lowerRoman"/>
      <w:lvlText w:val="%9."/>
      <w:lvlJc w:val="right"/>
      <w:pPr>
        <w:ind w:left="7320" w:hanging="180"/>
      </w:pPr>
    </w:lvl>
  </w:abstractNum>
  <w:abstractNum w:abstractNumId="10" w15:restartNumberingAfterBreak="0">
    <w:nsid w:val="23245334"/>
    <w:multiLevelType w:val="hybridMultilevel"/>
    <w:tmpl w:val="8CAC3C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4B06F88"/>
    <w:multiLevelType w:val="hybridMultilevel"/>
    <w:tmpl w:val="E6527A8A"/>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2" w15:restartNumberingAfterBreak="0">
    <w:nsid w:val="399E1E3F"/>
    <w:multiLevelType w:val="hybridMultilevel"/>
    <w:tmpl w:val="24CC07FE"/>
    <w:lvl w:ilvl="0" w:tplc="03146854">
      <w:start w:val="1"/>
      <w:numFmt w:val="bullet"/>
      <w:lvlText w:val="-"/>
      <w:lvlJc w:val="left"/>
      <w:pPr>
        <w:ind w:left="720" w:hanging="360"/>
      </w:pPr>
      <w:rPr>
        <w:rFonts w:ascii="Times New Roman" w:eastAsia="Times New Roman" w:hAnsi="Times New Roman" w:cs="Times New Roman"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F5855D1"/>
    <w:multiLevelType w:val="hybridMultilevel"/>
    <w:tmpl w:val="DFF8EAC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3F607C67"/>
    <w:multiLevelType w:val="hybridMultilevel"/>
    <w:tmpl w:val="84EA7350"/>
    <w:lvl w:ilvl="0" w:tplc="04190001">
      <w:start w:val="1"/>
      <w:numFmt w:val="bullet"/>
      <w:lvlText w:val=""/>
      <w:lvlJc w:val="left"/>
      <w:pPr>
        <w:ind w:left="1827" w:hanging="360"/>
      </w:pPr>
      <w:rPr>
        <w:rFonts w:ascii="Symbol" w:hAnsi="Symbol" w:hint="default"/>
      </w:rPr>
    </w:lvl>
    <w:lvl w:ilvl="1" w:tplc="04190003" w:tentative="1">
      <w:start w:val="1"/>
      <w:numFmt w:val="bullet"/>
      <w:lvlText w:val="o"/>
      <w:lvlJc w:val="left"/>
      <w:pPr>
        <w:ind w:left="2547" w:hanging="360"/>
      </w:pPr>
      <w:rPr>
        <w:rFonts w:ascii="Courier New" w:hAnsi="Courier New" w:cs="Courier New" w:hint="default"/>
      </w:rPr>
    </w:lvl>
    <w:lvl w:ilvl="2" w:tplc="04190005" w:tentative="1">
      <w:start w:val="1"/>
      <w:numFmt w:val="bullet"/>
      <w:lvlText w:val=""/>
      <w:lvlJc w:val="left"/>
      <w:pPr>
        <w:ind w:left="3267" w:hanging="360"/>
      </w:pPr>
      <w:rPr>
        <w:rFonts w:ascii="Wingdings" w:hAnsi="Wingdings" w:hint="default"/>
      </w:rPr>
    </w:lvl>
    <w:lvl w:ilvl="3" w:tplc="04190001" w:tentative="1">
      <w:start w:val="1"/>
      <w:numFmt w:val="bullet"/>
      <w:lvlText w:val=""/>
      <w:lvlJc w:val="left"/>
      <w:pPr>
        <w:ind w:left="3987" w:hanging="360"/>
      </w:pPr>
      <w:rPr>
        <w:rFonts w:ascii="Symbol" w:hAnsi="Symbol" w:hint="default"/>
      </w:rPr>
    </w:lvl>
    <w:lvl w:ilvl="4" w:tplc="04190003" w:tentative="1">
      <w:start w:val="1"/>
      <w:numFmt w:val="bullet"/>
      <w:lvlText w:val="o"/>
      <w:lvlJc w:val="left"/>
      <w:pPr>
        <w:ind w:left="4707" w:hanging="360"/>
      </w:pPr>
      <w:rPr>
        <w:rFonts w:ascii="Courier New" w:hAnsi="Courier New" w:cs="Courier New" w:hint="default"/>
      </w:rPr>
    </w:lvl>
    <w:lvl w:ilvl="5" w:tplc="04190005" w:tentative="1">
      <w:start w:val="1"/>
      <w:numFmt w:val="bullet"/>
      <w:lvlText w:val=""/>
      <w:lvlJc w:val="left"/>
      <w:pPr>
        <w:ind w:left="5427" w:hanging="360"/>
      </w:pPr>
      <w:rPr>
        <w:rFonts w:ascii="Wingdings" w:hAnsi="Wingdings" w:hint="default"/>
      </w:rPr>
    </w:lvl>
    <w:lvl w:ilvl="6" w:tplc="04190001" w:tentative="1">
      <w:start w:val="1"/>
      <w:numFmt w:val="bullet"/>
      <w:lvlText w:val=""/>
      <w:lvlJc w:val="left"/>
      <w:pPr>
        <w:ind w:left="6147" w:hanging="360"/>
      </w:pPr>
      <w:rPr>
        <w:rFonts w:ascii="Symbol" w:hAnsi="Symbol" w:hint="default"/>
      </w:rPr>
    </w:lvl>
    <w:lvl w:ilvl="7" w:tplc="04190003" w:tentative="1">
      <w:start w:val="1"/>
      <w:numFmt w:val="bullet"/>
      <w:lvlText w:val="o"/>
      <w:lvlJc w:val="left"/>
      <w:pPr>
        <w:ind w:left="6867" w:hanging="360"/>
      </w:pPr>
      <w:rPr>
        <w:rFonts w:ascii="Courier New" w:hAnsi="Courier New" w:cs="Courier New" w:hint="default"/>
      </w:rPr>
    </w:lvl>
    <w:lvl w:ilvl="8" w:tplc="04190005" w:tentative="1">
      <w:start w:val="1"/>
      <w:numFmt w:val="bullet"/>
      <w:lvlText w:val=""/>
      <w:lvlJc w:val="left"/>
      <w:pPr>
        <w:ind w:left="7587" w:hanging="360"/>
      </w:pPr>
      <w:rPr>
        <w:rFonts w:ascii="Wingdings" w:hAnsi="Wingdings" w:hint="default"/>
      </w:rPr>
    </w:lvl>
  </w:abstractNum>
  <w:abstractNum w:abstractNumId="15" w15:restartNumberingAfterBreak="0">
    <w:nsid w:val="3F7B0622"/>
    <w:multiLevelType w:val="hybridMultilevel"/>
    <w:tmpl w:val="5D36667C"/>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6" w15:restartNumberingAfterBreak="0">
    <w:nsid w:val="419A78C4"/>
    <w:multiLevelType w:val="multilevel"/>
    <w:tmpl w:val="88D24456"/>
    <w:lvl w:ilvl="0">
      <w:start w:val="10"/>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70349E3"/>
    <w:multiLevelType w:val="hybridMultilevel"/>
    <w:tmpl w:val="9E78F2CE"/>
    <w:lvl w:ilvl="0" w:tplc="525862CC">
      <w:start w:val="4"/>
      <w:numFmt w:val="decimal"/>
      <w:lvlText w:val="%1."/>
      <w:lvlJc w:val="left"/>
      <w:pPr>
        <w:ind w:left="1070" w:hanging="360"/>
      </w:pPr>
      <w:rPr>
        <w:rFonts w:hint="default"/>
        <w:b w:val="0"/>
      </w:rPr>
    </w:lvl>
    <w:lvl w:ilvl="1" w:tplc="04190019" w:tentative="1">
      <w:start w:val="1"/>
      <w:numFmt w:val="lowerLetter"/>
      <w:lvlText w:val="%2."/>
      <w:lvlJc w:val="left"/>
      <w:pPr>
        <w:ind w:left="2688" w:hanging="360"/>
      </w:pPr>
    </w:lvl>
    <w:lvl w:ilvl="2" w:tplc="0419001B" w:tentative="1">
      <w:start w:val="1"/>
      <w:numFmt w:val="lowerRoman"/>
      <w:lvlText w:val="%3."/>
      <w:lvlJc w:val="right"/>
      <w:pPr>
        <w:ind w:left="3408" w:hanging="180"/>
      </w:pPr>
    </w:lvl>
    <w:lvl w:ilvl="3" w:tplc="0419000F" w:tentative="1">
      <w:start w:val="1"/>
      <w:numFmt w:val="decimal"/>
      <w:lvlText w:val="%4."/>
      <w:lvlJc w:val="left"/>
      <w:pPr>
        <w:ind w:left="4128" w:hanging="360"/>
      </w:pPr>
    </w:lvl>
    <w:lvl w:ilvl="4" w:tplc="04190019" w:tentative="1">
      <w:start w:val="1"/>
      <w:numFmt w:val="lowerLetter"/>
      <w:lvlText w:val="%5."/>
      <w:lvlJc w:val="left"/>
      <w:pPr>
        <w:ind w:left="4848" w:hanging="360"/>
      </w:pPr>
    </w:lvl>
    <w:lvl w:ilvl="5" w:tplc="0419001B" w:tentative="1">
      <w:start w:val="1"/>
      <w:numFmt w:val="lowerRoman"/>
      <w:lvlText w:val="%6."/>
      <w:lvlJc w:val="right"/>
      <w:pPr>
        <w:ind w:left="5568" w:hanging="180"/>
      </w:pPr>
    </w:lvl>
    <w:lvl w:ilvl="6" w:tplc="0419000F" w:tentative="1">
      <w:start w:val="1"/>
      <w:numFmt w:val="decimal"/>
      <w:lvlText w:val="%7."/>
      <w:lvlJc w:val="left"/>
      <w:pPr>
        <w:ind w:left="6288" w:hanging="360"/>
      </w:pPr>
    </w:lvl>
    <w:lvl w:ilvl="7" w:tplc="04190019" w:tentative="1">
      <w:start w:val="1"/>
      <w:numFmt w:val="lowerLetter"/>
      <w:lvlText w:val="%8."/>
      <w:lvlJc w:val="left"/>
      <w:pPr>
        <w:ind w:left="7008" w:hanging="360"/>
      </w:pPr>
    </w:lvl>
    <w:lvl w:ilvl="8" w:tplc="0419001B" w:tentative="1">
      <w:start w:val="1"/>
      <w:numFmt w:val="lowerRoman"/>
      <w:lvlText w:val="%9."/>
      <w:lvlJc w:val="right"/>
      <w:pPr>
        <w:ind w:left="7728" w:hanging="180"/>
      </w:pPr>
    </w:lvl>
  </w:abstractNum>
  <w:abstractNum w:abstractNumId="18" w15:restartNumberingAfterBreak="0">
    <w:nsid w:val="5AB940D0"/>
    <w:multiLevelType w:val="multilevel"/>
    <w:tmpl w:val="7FE8881E"/>
    <w:lvl w:ilvl="0">
      <w:start w:val="6"/>
      <w:numFmt w:val="decimal"/>
      <w:lvlText w:val="%1."/>
      <w:lvlJc w:val="left"/>
      <w:pPr>
        <w:ind w:left="1068" w:hanging="360"/>
      </w:pPr>
      <w:rPr>
        <w:rFonts w:hint="default"/>
      </w:rPr>
    </w:lvl>
    <w:lvl w:ilvl="1">
      <w:start w:val="2"/>
      <w:numFmt w:val="decimal"/>
      <w:isLgl/>
      <w:lvlText w:val="%1.%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9" w15:restartNumberingAfterBreak="0">
    <w:nsid w:val="5F6D2AE7"/>
    <w:multiLevelType w:val="hybridMultilevel"/>
    <w:tmpl w:val="A866C99A"/>
    <w:lvl w:ilvl="0" w:tplc="AB8473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C0B3123"/>
    <w:multiLevelType w:val="multilevel"/>
    <w:tmpl w:val="04BC1A70"/>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3833A36"/>
    <w:multiLevelType w:val="multilevel"/>
    <w:tmpl w:val="AD6E09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75D0D80"/>
    <w:multiLevelType w:val="hybridMultilevel"/>
    <w:tmpl w:val="63401C22"/>
    <w:lvl w:ilvl="0" w:tplc="ABDA6756">
      <w:start w:val="1"/>
      <w:numFmt w:val="decimal"/>
      <w:lvlText w:val="%1)"/>
      <w:lvlJc w:val="left"/>
      <w:pPr>
        <w:ind w:left="720" w:hanging="360"/>
      </w:pPr>
      <w:rPr>
        <w:rFonts w:cs="Times New Roman"/>
        <w:b w:val="0"/>
        <w:b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3" w15:restartNumberingAfterBreak="0">
    <w:nsid w:val="77BA604A"/>
    <w:multiLevelType w:val="hybridMultilevel"/>
    <w:tmpl w:val="A6EC1AD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78AD56EE"/>
    <w:multiLevelType w:val="multilevel"/>
    <w:tmpl w:val="5CE4187A"/>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7BC04A37"/>
    <w:multiLevelType w:val="hybridMultilevel"/>
    <w:tmpl w:val="CE5A0C9E"/>
    <w:lvl w:ilvl="0" w:tplc="03146854">
      <w:start w:val="1"/>
      <w:numFmt w:val="bullet"/>
      <w:lvlText w:val="-"/>
      <w:lvlJc w:val="left"/>
      <w:pPr>
        <w:ind w:left="720" w:hanging="360"/>
      </w:pPr>
      <w:rPr>
        <w:rFonts w:ascii="Times New Roman" w:eastAsia="Times New Roman" w:hAnsi="Times New Roman" w:cs="Times New Roman"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F1B75A8"/>
    <w:multiLevelType w:val="multilevel"/>
    <w:tmpl w:val="0D54A10E"/>
    <w:lvl w:ilvl="0">
      <w:start w:val="6"/>
      <w:numFmt w:val="decimal"/>
      <w:lvlText w:val="%1."/>
      <w:lvlJc w:val="left"/>
      <w:pPr>
        <w:ind w:left="450" w:hanging="450"/>
      </w:pPr>
      <w:rPr>
        <w:rFonts w:hint="default"/>
      </w:rPr>
    </w:lvl>
    <w:lvl w:ilvl="1">
      <w:start w:val="5"/>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13"/>
  </w:num>
  <w:num w:numId="2">
    <w:abstractNumId w:val="25"/>
  </w:num>
  <w:num w:numId="3">
    <w:abstractNumId w:val="12"/>
  </w:num>
  <w:num w:numId="4">
    <w:abstractNumId w:val="21"/>
  </w:num>
  <w:num w:numId="5">
    <w:abstractNumId w:val="8"/>
  </w:num>
  <w:num w:numId="6">
    <w:abstractNumId w:val="20"/>
  </w:num>
  <w:num w:numId="7">
    <w:abstractNumId w:val="24"/>
  </w:num>
  <w:num w:numId="8">
    <w:abstractNumId w:val="16"/>
  </w:num>
  <w:num w:numId="9">
    <w:abstractNumId w:val="4"/>
  </w:num>
  <w:num w:numId="10">
    <w:abstractNumId w:val="1"/>
  </w:num>
  <w:num w:numId="11">
    <w:abstractNumId w:val="2"/>
  </w:num>
  <w:num w:numId="12">
    <w:abstractNumId w:val="17"/>
  </w:num>
  <w:num w:numId="13">
    <w:abstractNumId w:val="22"/>
  </w:num>
  <w:num w:numId="14">
    <w:abstractNumId w:val="5"/>
  </w:num>
  <w:num w:numId="1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23"/>
  </w:num>
  <w:num w:numId="18">
    <w:abstractNumId w:val="15"/>
  </w:num>
  <w:num w:numId="19">
    <w:abstractNumId w:val="3"/>
  </w:num>
  <w:num w:numId="20">
    <w:abstractNumId w:val="10"/>
  </w:num>
  <w:num w:numId="21">
    <w:abstractNumId w:val="6"/>
  </w:num>
  <w:num w:numId="22">
    <w:abstractNumId w:val="11"/>
  </w:num>
  <w:num w:numId="23">
    <w:abstractNumId w:val="9"/>
  </w:num>
  <w:num w:numId="24">
    <w:abstractNumId w:val="18"/>
  </w:num>
  <w:num w:numId="25">
    <w:abstractNumId w:val="7"/>
  </w:num>
  <w:num w:numId="26">
    <w:abstractNumId w:val="26"/>
  </w:num>
  <w:num w:numId="2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B23A2"/>
    <w:rsid w:val="000027DD"/>
    <w:rsid w:val="00003902"/>
    <w:rsid w:val="00003CDF"/>
    <w:rsid w:val="00003EBC"/>
    <w:rsid w:val="000040E8"/>
    <w:rsid w:val="00005917"/>
    <w:rsid w:val="000112E4"/>
    <w:rsid w:val="000112F8"/>
    <w:rsid w:val="00012859"/>
    <w:rsid w:val="00014810"/>
    <w:rsid w:val="00016461"/>
    <w:rsid w:val="00017E40"/>
    <w:rsid w:val="00022035"/>
    <w:rsid w:val="0002281E"/>
    <w:rsid w:val="0002337F"/>
    <w:rsid w:val="000233E3"/>
    <w:rsid w:val="00026AA7"/>
    <w:rsid w:val="00027BDA"/>
    <w:rsid w:val="00030557"/>
    <w:rsid w:val="00030B17"/>
    <w:rsid w:val="00030E40"/>
    <w:rsid w:val="00031012"/>
    <w:rsid w:val="00031A0B"/>
    <w:rsid w:val="00032AD7"/>
    <w:rsid w:val="00033BB1"/>
    <w:rsid w:val="00035DB9"/>
    <w:rsid w:val="0003685A"/>
    <w:rsid w:val="00036EB2"/>
    <w:rsid w:val="000412B8"/>
    <w:rsid w:val="000438C8"/>
    <w:rsid w:val="00044EA5"/>
    <w:rsid w:val="00045E0E"/>
    <w:rsid w:val="000463EB"/>
    <w:rsid w:val="0004687D"/>
    <w:rsid w:val="000505A6"/>
    <w:rsid w:val="00050CE9"/>
    <w:rsid w:val="00051703"/>
    <w:rsid w:val="00051956"/>
    <w:rsid w:val="00051C54"/>
    <w:rsid w:val="000541CB"/>
    <w:rsid w:val="00054FF4"/>
    <w:rsid w:val="00055614"/>
    <w:rsid w:val="00055E2D"/>
    <w:rsid w:val="00060BF7"/>
    <w:rsid w:val="00061637"/>
    <w:rsid w:val="00063E3E"/>
    <w:rsid w:val="00067C69"/>
    <w:rsid w:val="0007084D"/>
    <w:rsid w:val="00072511"/>
    <w:rsid w:val="00074077"/>
    <w:rsid w:val="00075317"/>
    <w:rsid w:val="000821D2"/>
    <w:rsid w:val="00082593"/>
    <w:rsid w:val="00084C3F"/>
    <w:rsid w:val="00085A65"/>
    <w:rsid w:val="00086BBE"/>
    <w:rsid w:val="000874D5"/>
    <w:rsid w:val="000874F4"/>
    <w:rsid w:val="00093DC0"/>
    <w:rsid w:val="00095191"/>
    <w:rsid w:val="0009538E"/>
    <w:rsid w:val="00095A44"/>
    <w:rsid w:val="0009625E"/>
    <w:rsid w:val="00097FB6"/>
    <w:rsid w:val="000A07D6"/>
    <w:rsid w:val="000A1078"/>
    <w:rsid w:val="000A13A8"/>
    <w:rsid w:val="000A283E"/>
    <w:rsid w:val="000A4B13"/>
    <w:rsid w:val="000A5203"/>
    <w:rsid w:val="000A558E"/>
    <w:rsid w:val="000B095F"/>
    <w:rsid w:val="000B0FCF"/>
    <w:rsid w:val="000B4825"/>
    <w:rsid w:val="000B5109"/>
    <w:rsid w:val="000B60B7"/>
    <w:rsid w:val="000B631F"/>
    <w:rsid w:val="000B6F4F"/>
    <w:rsid w:val="000B78D3"/>
    <w:rsid w:val="000C1BA3"/>
    <w:rsid w:val="000C2A3F"/>
    <w:rsid w:val="000C787A"/>
    <w:rsid w:val="000D0DDA"/>
    <w:rsid w:val="000D1F96"/>
    <w:rsid w:val="000D35D2"/>
    <w:rsid w:val="000D4A69"/>
    <w:rsid w:val="000D5096"/>
    <w:rsid w:val="000D6454"/>
    <w:rsid w:val="000D7568"/>
    <w:rsid w:val="000E0AC1"/>
    <w:rsid w:val="000E1086"/>
    <w:rsid w:val="000E3FE4"/>
    <w:rsid w:val="000E4783"/>
    <w:rsid w:val="000E57F1"/>
    <w:rsid w:val="000E653C"/>
    <w:rsid w:val="000E73BF"/>
    <w:rsid w:val="000E7558"/>
    <w:rsid w:val="000E75C1"/>
    <w:rsid w:val="000E7768"/>
    <w:rsid w:val="000F240A"/>
    <w:rsid w:val="000F3D65"/>
    <w:rsid w:val="000F3F9B"/>
    <w:rsid w:val="000F47BD"/>
    <w:rsid w:val="000F5350"/>
    <w:rsid w:val="000F6871"/>
    <w:rsid w:val="000F7B32"/>
    <w:rsid w:val="00100113"/>
    <w:rsid w:val="00101AD0"/>
    <w:rsid w:val="0010455B"/>
    <w:rsid w:val="00105DFD"/>
    <w:rsid w:val="0010667D"/>
    <w:rsid w:val="00110D97"/>
    <w:rsid w:val="00110E7F"/>
    <w:rsid w:val="00113A51"/>
    <w:rsid w:val="0011609F"/>
    <w:rsid w:val="00117A34"/>
    <w:rsid w:val="00120EB0"/>
    <w:rsid w:val="00122FB6"/>
    <w:rsid w:val="00124428"/>
    <w:rsid w:val="001247D6"/>
    <w:rsid w:val="00124BF7"/>
    <w:rsid w:val="00125B3E"/>
    <w:rsid w:val="00126800"/>
    <w:rsid w:val="00132EB4"/>
    <w:rsid w:val="001332A1"/>
    <w:rsid w:val="001363B0"/>
    <w:rsid w:val="00137112"/>
    <w:rsid w:val="00140029"/>
    <w:rsid w:val="00140B2A"/>
    <w:rsid w:val="00141A50"/>
    <w:rsid w:val="0014454E"/>
    <w:rsid w:val="001454B2"/>
    <w:rsid w:val="0014594F"/>
    <w:rsid w:val="00147EA0"/>
    <w:rsid w:val="00150097"/>
    <w:rsid w:val="00150518"/>
    <w:rsid w:val="00152CB8"/>
    <w:rsid w:val="00153966"/>
    <w:rsid w:val="001545F7"/>
    <w:rsid w:val="00155FCD"/>
    <w:rsid w:val="00162066"/>
    <w:rsid w:val="00162732"/>
    <w:rsid w:val="00163E38"/>
    <w:rsid w:val="00164829"/>
    <w:rsid w:val="00164962"/>
    <w:rsid w:val="00166071"/>
    <w:rsid w:val="0016649E"/>
    <w:rsid w:val="001675A3"/>
    <w:rsid w:val="00167C86"/>
    <w:rsid w:val="00167E44"/>
    <w:rsid w:val="00170C41"/>
    <w:rsid w:val="00173F75"/>
    <w:rsid w:val="001747AB"/>
    <w:rsid w:val="0017528E"/>
    <w:rsid w:val="001776DD"/>
    <w:rsid w:val="00181954"/>
    <w:rsid w:val="0018207F"/>
    <w:rsid w:val="0018245A"/>
    <w:rsid w:val="00183401"/>
    <w:rsid w:val="00183DEF"/>
    <w:rsid w:val="00185B7C"/>
    <w:rsid w:val="00186480"/>
    <w:rsid w:val="00186C39"/>
    <w:rsid w:val="00190723"/>
    <w:rsid w:val="0019086A"/>
    <w:rsid w:val="00191B2E"/>
    <w:rsid w:val="00193DCC"/>
    <w:rsid w:val="001968E0"/>
    <w:rsid w:val="00197692"/>
    <w:rsid w:val="001A0CBF"/>
    <w:rsid w:val="001A2B45"/>
    <w:rsid w:val="001A412A"/>
    <w:rsid w:val="001A615F"/>
    <w:rsid w:val="001A7211"/>
    <w:rsid w:val="001B16E8"/>
    <w:rsid w:val="001B1A5A"/>
    <w:rsid w:val="001B2B48"/>
    <w:rsid w:val="001B3AAC"/>
    <w:rsid w:val="001B3EDB"/>
    <w:rsid w:val="001B4B8E"/>
    <w:rsid w:val="001B62C8"/>
    <w:rsid w:val="001C080E"/>
    <w:rsid w:val="001C0881"/>
    <w:rsid w:val="001C0A7C"/>
    <w:rsid w:val="001C121A"/>
    <w:rsid w:val="001C276C"/>
    <w:rsid w:val="001C4641"/>
    <w:rsid w:val="001D1D9C"/>
    <w:rsid w:val="001D1E5E"/>
    <w:rsid w:val="001D48D5"/>
    <w:rsid w:val="001D7C9F"/>
    <w:rsid w:val="001D7FB3"/>
    <w:rsid w:val="001E0941"/>
    <w:rsid w:val="001E20AD"/>
    <w:rsid w:val="001E2C95"/>
    <w:rsid w:val="001E3B53"/>
    <w:rsid w:val="001E4F53"/>
    <w:rsid w:val="001E6CFC"/>
    <w:rsid w:val="001E6F53"/>
    <w:rsid w:val="001F02E0"/>
    <w:rsid w:val="001F07F9"/>
    <w:rsid w:val="001F0960"/>
    <w:rsid w:val="001F0F2B"/>
    <w:rsid w:val="001F1DE7"/>
    <w:rsid w:val="001F344A"/>
    <w:rsid w:val="001F3B15"/>
    <w:rsid w:val="001F4242"/>
    <w:rsid w:val="001F42BA"/>
    <w:rsid w:val="001F4A40"/>
    <w:rsid w:val="001F6381"/>
    <w:rsid w:val="001F655E"/>
    <w:rsid w:val="001F773A"/>
    <w:rsid w:val="001F7921"/>
    <w:rsid w:val="001F7E10"/>
    <w:rsid w:val="00200DFA"/>
    <w:rsid w:val="00201EFD"/>
    <w:rsid w:val="00203906"/>
    <w:rsid w:val="002048D3"/>
    <w:rsid w:val="00205DAA"/>
    <w:rsid w:val="00206D81"/>
    <w:rsid w:val="00210528"/>
    <w:rsid w:val="002109C7"/>
    <w:rsid w:val="00210C18"/>
    <w:rsid w:val="00211862"/>
    <w:rsid w:val="00214B6C"/>
    <w:rsid w:val="0021504E"/>
    <w:rsid w:val="0021682A"/>
    <w:rsid w:val="00216CB7"/>
    <w:rsid w:val="002176E8"/>
    <w:rsid w:val="00217F23"/>
    <w:rsid w:val="002202D8"/>
    <w:rsid w:val="00221B3B"/>
    <w:rsid w:val="00223627"/>
    <w:rsid w:val="00225591"/>
    <w:rsid w:val="0022664B"/>
    <w:rsid w:val="002304FC"/>
    <w:rsid w:val="00230DC6"/>
    <w:rsid w:val="00231E5D"/>
    <w:rsid w:val="002323D1"/>
    <w:rsid w:val="002323F3"/>
    <w:rsid w:val="00232A25"/>
    <w:rsid w:val="00232A92"/>
    <w:rsid w:val="0023686F"/>
    <w:rsid w:val="00236D10"/>
    <w:rsid w:val="00237473"/>
    <w:rsid w:val="00241B65"/>
    <w:rsid w:val="002423FB"/>
    <w:rsid w:val="002444C7"/>
    <w:rsid w:val="002448AB"/>
    <w:rsid w:val="00244F3B"/>
    <w:rsid w:val="0024613F"/>
    <w:rsid w:val="00246C39"/>
    <w:rsid w:val="002521AB"/>
    <w:rsid w:val="002528DB"/>
    <w:rsid w:val="00252D7A"/>
    <w:rsid w:val="002555F2"/>
    <w:rsid w:val="002602ED"/>
    <w:rsid w:val="00261CC9"/>
    <w:rsid w:val="002623D8"/>
    <w:rsid w:val="00262B87"/>
    <w:rsid w:val="00263600"/>
    <w:rsid w:val="00270394"/>
    <w:rsid w:val="00270813"/>
    <w:rsid w:val="00270A8F"/>
    <w:rsid w:val="0027105E"/>
    <w:rsid w:val="00272C5C"/>
    <w:rsid w:val="002733D9"/>
    <w:rsid w:val="00273A62"/>
    <w:rsid w:val="0027449E"/>
    <w:rsid w:val="00274A8B"/>
    <w:rsid w:val="002752DD"/>
    <w:rsid w:val="0027535F"/>
    <w:rsid w:val="00275A95"/>
    <w:rsid w:val="00276235"/>
    <w:rsid w:val="002765C1"/>
    <w:rsid w:val="00276BE2"/>
    <w:rsid w:val="002774BB"/>
    <w:rsid w:val="00280549"/>
    <w:rsid w:val="00284DF3"/>
    <w:rsid w:val="002874E7"/>
    <w:rsid w:val="00287595"/>
    <w:rsid w:val="00287D64"/>
    <w:rsid w:val="00292B20"/>
    <w:rsid w:val="0029581A"/>
    <w:rsid w:val="00296D8A"/>
    <w:rsid w:val="00297817"/>
    <w:rsid w:val="002A1EC8"/>
    <w:rsid w:val="002A3BD9"/>
    <w:rsid w:val="002A4087"/>
    <w:rsid w:val="002A55E3"/>
    <w:rsid w:val="002A673D"/>
    <w:rsid w:val="002B1045"/>
    <w:rsid w:val="002B11D7"/>
    <w:rsid w:val="002B142D"/>
    <w:rsid w:val="002B3824"/>
    <w:rsid w:val="002B615E"/>
    <w:rsid w:val="002B634F"/>
    <w:rsid w:val="002C0D5C"/>
    <w:rsid w:val="002C0E4F"/>
    <w:rsid w:val="002C14A9"/>
    <w:rsid w:val="002C1BAB"/>
    <w:rsid w:val="002C1D07"/>
    <w:rsid w:val="002C2285"/>
    <w:rsid w:val="002C4665"/>
    <w:rsid w:val="002C57AC"/>
    <w:rsid w:val="002C5A47"/>
    <w:rsid w:val="002C7A40"/>
    <w:rsid w:val="002D1DD3"/>
    <w:rsid w:val="002D1E84"/>
    <w:rsid w:val="002D227A"/>
    <w:rsid w:val="002D2342"/>
    <w:rsid w:val="002D7188"/>
    <w:rsid w:val="002E0C6E"/>
    <w:rsid w:val="002E20E7"/>
    <w:rsid w:val="002E250F"/>
    <w:rsid w:val="002E29DE"/>
    <w:rsid w:val="002E3046"/>
    <w:rsid w:val="002E459C"/>
    <w:rsid w:val="002E5733"/>
    <w:rsid w:val="002E6E4D"/>
    <w:rsid w:val="002E7C43"/>
    <w:rsid w:val="002F151D"/>
    <w:rsid w:val="002F28E7"/>
    <w:rsid w:val="002F2FDA"/>
    <w:rsid w:val="002F4A88"/>
    <w:rsid w:val="003004A4"/>
    <w:rsid w:val="00300839"/>
    <w:rsid w:val="00300A97"/>
    <w:rsid w:val="00300AFC"/>
    <w:rsid w:val="00301442"/>
    <w:rsid w:val="003016A2"/>
    <w:rsid w:val="003016D2"/>
    <w:rsid w:val="00301F7E"/>
    <w:rsid w:val="003024DE"/>
    <w:rsid w:val="00302A6A"/>
    <w:rsid w:val="00304B0B"/>
    <w:rsid w:val="00310240"/>
    <w:rsid w:val="00310F38"/>
    <w:rsid w:val="003134DF"/>
    <w:rsid w:val="00314714"/>
    <w:rsid w:val="00316B3E"/>
    <w:rsid w:val="00317DC2"/>
    <w:rsid w:val="003213A8"/>
    <w:rsid w:val="00325422"/>
    <w:rsid w:val="003262E9"/>
    <w:rsid w:val="00326AE6"/>
    <w:rsid w:val="00333300"/>
    <w:rsid w:val="003369BF"/>
    <w:rsid w:val="00337CED"/>
    <w:rsid w:val="00343A75"/>
    <w:rsid w:val="00344659"/>
    <w:rsid w:val="00344E33"/>
    <w:rsid w:val="00345E4D"/>
    <w:rsid w:val="00345FBC"/>
    <w:rsid w:val="00352C6F"/>
    <w:rsid w:val="00352E3A"/>
    <w:rsid w:val="00353A74"/>
    <w:rsid w:val="00355AE3"/>
    <w:rsid w:val="00356A64"/>
    <w:rsid w:val="00360D1B"/>
    <w:rsid w:val="003613BE"/>
    <w:rsid w:val="00361786"/>
    <w:rsid w:val="00365B77"/>
    <w:rsid w:val="00366676"/>
    <w:rsid w:val="0037144F"/>
    <w:rsid w:val="00372665"/>
    <w:rsid w:val="00376986"/>
    <w:rsid w:val="00376A90"/>
    <w:rsid w:val="00377902"/>
    <w:rsid w:val="0038178E"/>
    <w:rsid w:val="00381C27"/>
    <w:rsid w:val="003825A3"/>
    <w:rsid w:val="00382E6B"/>
    <w:rsid w:val="00383B46"/>
    <w:rsid w:val="00383C11"/>
    <w:rsid w:val="00383CB3"/>
    <w:rsid w:val="00385F6F"/>
    <w:rsid w:val="00386736"/>
    <w:rsid w:val="003912BD"/>
    <w:rsid w:val="0039148C"/>
    <w:rsid w:val="00391F11"/>
    <w:rsid w:val="0039287C"/>
    <w:rsid w:val="003940F1"/>
    <w:rsid w:val="0039686F"/>
    <w:rsid w:val="00396A72"/>
    <w:rsid w:val="00397E69"/>
    <w:rsid w:val="003A0659"/>
    <w:rsid w:val="003A0DC3"/>
    <w:rsid w:val="003A1405"/>
    <w:rsid w:val="003A562A"/>
    <w:rsid w:val="003A5943"/>
    <w:rsid w:val="003A5EFC"/>
    <w:rsid w:val="003A64CE"/>
    <w:rsid w:val="003A7CF1"/>
    <w:rsid w:val="003B086B"/>
    <w:rsid w:val="003B1D2B"/>
    <w:rsid w:val="003B22B7"/>
    <w:rsid w:val="003B49F2"/>
    <w:rsid w:val="003B61D3"/>
    <w:rsid w:val="003B69F1"/>
    <w:rsid w:val="003B7C5A"/>
    <w:rsid w:val="003C238A"/>
    <w:rsid w:val="003C550F"/>
    <w:rsid w:val="003C6074"/>
    <w:rsid w:val="003C680E"/>
    <w:rsid w:val="003C6C3C"/>
    <w:rsid w:val="003C79D2"/>
    <w:rsid w:val="003D05A3"/>
    <w:rsid w:val="003D3BD8"/>
    <w:rsid w:val="003D5A77"/>
    <w:rsid w:val="003D6C64"/>
    <w:rsid w:val="003D7742"/>
    <w:rsid w:val="003E1475"/>
    <w:rsid w:val="003E1DE0"/>
    <w:rsid w:val="003E2161"/>
    <w:rsid w:val="003E3314"/>
    <w:rsid w:val="003E4462"/>
    <w:rsid w:val="003E4B04"/>
    <w:rsid w:val="003E6992"/>
    <w:rsid w:val="003F00E2"/>
    <w:rsid w:val="003F02EC"/>
    <w:rsid w:val="003F49B6"/>
    <w:rsid w:val="003F61BF"/>
    <w:rsid w:val="003F65CE"/>
    <w:rsid w:val="003F7F5D"/>
    <w:rsid w:val="00400219"/>
    <w:rsid w:val="004005E3"/>
    <w:rsid w:val="00400A66"/>
    <w:rsid w:val="0040261F"/>
    <w:rsid w:val="00402B76"/>
    <w:rsid w:val="0040316B"/>
    <w:rsid w:val="00411C69"/>
    <w:rsid w:val="00411D07"/>
    <w:rsid w:val="00413735"/>
    <w:rsid w:val="00416768"/>
    <w:rsid w:val="00416A68"/>
    <w:rsid w:val="0042149E"/>
    <w:rsid w:val="00421BFF"/>
    <w:rsid w:val="004221E4"/>
    <w:rsid w:val="00423467"/>
    <w:rsid w:val="00423C41"/>
    <w:rsid w:val="00423F1E"/>
    <w:rsid w:val="00425423"/>
    <w:rsid w:val="00430026"/>
    <w:rsid w:val="0043051A"/>
    <w:rsid w:val="00430A96"/>
    <w:rsid w:val="0043141B"/>
    <w:rsid w:val="004329F2"/>
    <w:rsid w:val="0043508C"/>
    <w:rsid w:val="00435FAE"/>
    <w:rsid w:val="00436FB1"/>
    <w:rsid w:val="004427F6"/>
    <w:rsid w:val="0044365D"/>
    <w:rsid w:val="00446492"/>
    <w:rsid w:val="00447008"/>
    <w:rsid w:val="00447458"/>
    <w:rsid w:val="00450734"/>
    <w:rsid w:val="00450FCF"/>
    <w:rsid w:val="004525ED"/>
    <w:rsid w:val="00453B6A"/>
    <w:rsid w:val="004544B9"/>
    <w:rsid w:val="0045684E"/>
    <w:rsid w:val="00456E8B"/>
    <w:rsid w:val="0045779D"/>
    <w:rsid w:val="004605DF"/>
    <w:rsid w:val="004618F4"/>
    <w:rsid w:val="00461DCC"/>
    <w:rsid w:val="0046428C"/>
    <w:rsid w:val="00464AA0"/>
    <w:rsid w:val="00465B7D"/>
    <w:rsid w:val="004661E3"/>
    <w:rsid w:val="00470334"/>
    <w:rsid w:val="00473A57"/>
    <w:rsid w:val="004740FB"/>
    <w:rsid w:val="004749F1"/>
    <w:rsid w:val="00475A0F"/>
    <w:rsid w:val="004805B1"/>
    <w:rsid w:val="0048197C"/>
    <w:rsid w:val="00482480"/>
    <w:rsid w:val="00484278"/>
    <w:rsid w:val="00485018"/>
    <w:rsid w:val="004850AC"/>
    <w:rsid w:val="00485709"/>
    <w:rsid w:val="00486639"/>
    <w:rsid w:val="00487F39"/>
    <w:rsid w:val="00490547"/>
    <w:rsid w:val="0049139E"/>
    <w:rsid w:val="004936D2"/>
    <w:rsid w:val="00494987"/>
    <w:rsid w:val="00494A3F"/>
    <w:rsid w:val="00495792"/>
    <w:rsid w:val="0049584F"/>
    <w:rsid w:val="0049784F"/>
    <w:rsid w:val="004A01EA"/>
    <w:rsid w:val="004A1DC8"/>
    <w:rsid w:val="004A1E91"/>
    <w:rsid w:val="004A393E"/>
    <w:rsid w:val="004A5013"/>
    <w:rsid w:val="004A60D5"/>
    <w:rsid w:val="004A6190"/>
    <w:rsid w:val="004A7E1E"/>
    <w:rsid w:val="004B0E61"/>
    <w:rsid w:val="004B13FD"/>
    <w:rsid w:val="004B26EC"/>
    <w:rsid w:val="004B3E9F"/>
    <w:rsid w:val="004B4400"/>
    <w:rsid w:val="004B47DC"/>
    <w:rsid w:val="004B62F1"/>
    <w:rsid w:val="004B798F"/>
    <w:rsid w:val="004C2F07"/>
    <w:rsid w:val="004C3072"/>
    <w:rsid w:val="004C5E98"/>
    <w:rsid w:val="004C6906"/>
    <w:rsid w:val="004C6D43"/>
    <w:rsid w:val="004C76A7"/>
    <w:rsid w:val="004D11CA"/>
    <w:rsid w:val="004D43E5"/>
    <w:rsid w:val="004D6725"/>
    <w:rsid w:val="004D77E6"/>
    <w:rsid w:val="004D78CF"/>
    <w:rsid w:val="004E0257"/>
    <w:rsid w:val="004E109E"/>
    <w:rsid w:val="004E14E3"/>
    <w:rsid w:val="004E1F5A"/>
    <w:rsid w:val="004E2AE2"/>
    <w:rsid w:val="004E32A7"/>
    <w:rsid w:val="004E50A1"/>
    <w:rsid w:val="004F135C"/>
    <w:rsid w:val="004F2C08"/>
    <w:rsid w:val="004F3940"/>
    <w:rsid w:val="004F4074"/>
    <w:rsid w:val="004F5CCE"/>
    <w:rsid w:val="004F6E88"/>
    <w:rsid w:val="004F759D"/>
    <w:rsid w:val="004F7B3B"/>
    <w:rsid w:val="0050291F"/>
    <w:rsid w:val="00502AB4"/>
    <w:rsid w:val="00502C1E"/>
    <w:rsid w:val="00502D04"/>
    <w:rsid w:val="00502EF6"/>
    <w:rsid w:val="00505BB6"/>
    <w:rsid w:val="00506E21"/>
    <w:rsid w:val="0050773A"/>
    <w:rsid w:val="00512A5E"/>
    <w:rsid w:val="00512E38"/>
    <w:rsid w:val="00512F72"/>
    <w:rsid w:val="00513708"/>
    <w:rsid w:val="00517E3C"/>
    <w:rsid w:val="0052017F"/>
    <w:rsid w:val="00520BFA"/>
    <w:rsid w:val="00522921"/>
    <w:rsid w:val="00525148"/>
    <w:rsid w:val="00525A37"/>
    <w:rsid w:val="00527E2B"/>
    <w:rsid w:val="00533A15"/>
    <w:rsid w:val="00535AD7"/>
    <w:rsid w:val="00537C78"/>
    <w:rsid w:val="00541B17"/>
    <w:rsid w:val="00541F34"/>
    <w:rsid w:val="0054218D"/>
    <w:rsid w:val="00542CAB"/>
    <w:rsid w:val="00543499"/>
    <w:rsid w:val="00543E9D"/>
    <w:rsid w:val="00550A1D"/>
    <w:rsid w:val="00552EB9"/>
    <w:rsid w:val="00555538"/>
    <w:rsid w:val="00555B48"/>
    <w:rsid w:val="00556A6F"/>
    <w:rsid w:val="00557E19"/>
    <w:rsid w:val="00561DE5"/>
    <w:rsid w:val="0056223B"/>
    <w:rsid w:val="005637A6"/>
    <w:rsid w:val="005638C5"/>
    <w:rsid w:val="00563DCD"/>
    <w:rsid w:val="00564ECE"/>
    <w:rsid w:val="00565740"/>
    <w:rsid w:val="00565B50"/>
    <w:rsid w:val="00570689"/>
    <w:rsid w:val="00573D64"/>
    <w:rsid w:val="00574BE1"/>
    <w:rsid w:val="00574F4B"/>
    <w:rsid w:val="00575878"/>
    <w:rsid w:val="00577523"/>
    <w:rsid w:val="0058098E"/>
    <w:rsid w:val="00580AF4"/>
    <w:rsid w:val="0058109C"/>
    <w:rsid w:val="005826DC"/>
    <w:rsid w:val="005826FF"/>
    <w:rsid w:val="00582AED"/>
    <w:rsid w:val="00582BD0"/>
    <w:rsid w:val="00583203"/>
    <w:rsid w:val="00584066"/>
    <w:rsid w:val="0059055C"/>
    <w:rsid w:val="00591EC0"/>
    <w:rsid w:val="00592B3D"/>
    <w:rsid w:val="0059361B"/>
    <w:rsid w:val="00593EFC"/>
    <w:rsid w:val="0059427C"/>
    <w:rsid w:val="00595131"/>
    <w:rsid w:val="00595215"/>
    <w:rsid w:val="00595576"/>
    <w:rsid w:val="00596364"/>
    <w:rsid w:val="005965FD"/>
    <w:rsid w:val="00596E1A"/>
    <w:rsid w:val="005A4E8B"/>
    <w:rsid w:val="005A587C"/>
    <w:rsid w:val="005A62AE"/>
    <w:rsid w:val="005A6F8C"/>
    <w:rsid w:val="005B0165"/>
    <w:rsid w:val="005B11AF"/>
    <w:rsid w:val="005B1509"/>
    <w:rsid w:val="005B28BB"/>
    <w:rsid w:val="005B35DF"/>
    <w:rsid w:val="005B4BAB"/>
    <w:rsid w:val="005B5FAC"/>
    <w:rsid w:val="005B5FF7"/>
    <w:rsid w:val="005B6E24"/>
    <w:rsid w:val="005B7555"/>
    <w:rsid w:val="005B79B2"/>
    <w:rsid w:val="005C0282"/>
    <w:rsid w:val="005C0433"/>
    <w:rsid w:val="005C1E3B"/>
    <w:rsid w:val="005C2341"/>
    <w:rsid w:val="005C3E2A"/>
    <w:rsid w:val="005C6409"/>
    <w:rsid w:val="005C6CBA"/>
    <w:rsid w:val="005C7C04"/>
    <w:rsid w:val="005D23CF"/>
    <w:rsid w:val="005D3F4B"/>
    <w:rsid w:val="005D49D7"/>
    <w:rsid w:val="005D5B13"/>
    <w:rsid w:val="005D76AD"/>
    <w:rsid w:val="005D7F3D"/>
    <w:rsid w:val="005E0BD1"/>
    <w:rsid w:val="005E1426"/>
    <w:rsid w:val="005E332B"/>
    <w:rsid w:val="005E57F3"/>
    <w:rsid w:val="005E6318"/>
    <w:rsid w:val="005E793C"/>
    <w:rsid w:val="005F11F5"/>
    <w:rsid w:val="005F15AA"/>
    <w:rsid w:val="005F3E91"/>
    <w:rsid w:val="005F5C96"/>
    <w:rsid w:val="005F6C15"/>
    <w:rsid w:val="005F7AF0"/>
    <w:rsid w:val="005F7E1F"/>
    <w:rsid w:val="00600C45"/>
    <w:rsid w:val="00604F27"/>
    <w:rsid w:val="006058AA"/>
    <w:rsid w:val="00606010"/>
    <w:rsid w:val="006062A0"/>
    <w:rsid w:val="00606F89"/>
    <w:rsid w:val="00610D5E"/>
    <w:rsid w:val="00611F6A"/>
    <w:rsid w:val="0061636C"/>
    <w:rsid w:val="0061745B"/>
    <w:rsid w:val="00617B4D"/>
    <w:rsid w:val="00623598"/>
    <w:rsid w:val="00625AC3"/>
    <w:rsid w:val="00625CAE"/>
    <w:rsid w:val="006260F3"/>
    <w:rsid w:val="00630F74"/>
    <w:rsid w:val="0063115F"/>
    <w:rsid w:val="00632201"/>
    <w:rsid w:val="00633142"/>
    <w:rsid w:val="00636B2C"/>
    <w:rsid w:val="00641992"/>
    <w:rsid w:val="00641A73"/>
    <w:rsid w:val="0064202F"/>
    <w:rsid w:val="006436FC"/>
    <w:rsid w:val="00644B07"/>
    <w:rsid w:val="00645FA3"/>
    <w:rsid w:val="0064616B"/>
    <w:rsid w:val="00647C3B"/>
    <w:rsid w:val="00651E86"/>
    <w:rsid w:val="00653361"/>
    <w:rsid w:val="00653A7F"/>
    <w:rsid w:val="006568B7"/>
    <w:rsid w:val="00661C21"/>
    <w:rsid w:val="00661DAE"/>
    <w:rsid w:val="0066281E"/>
    <w:rsid w:val="0066310B"/>
    <w:rsid w:val="00665068"/>
    <w:rsid w:val="00665513"/>
    <w:rsid w:val="00666E99"/>
    <w:rsid w:val="00673621"/>
    <w:rsid w:val="00673645"/>
    <w:rsid w:val="006739E2"/>
    <w:rsid w:val="006748AE"/>
    <w:rsid w:val="00674FB0"/>
    <w:rsid w:val="006826A1"/>
    <w:rsid w:val="006834C7"/>
    <w:rsid w:val="0068485C"/>
    <w:rsid w:val="00684B51"/>
    <w:rsid w:val="00685405"/>
    <w:rsid w:val="00686765"/>
    <w:rsid w:val="00687221"/>
    <w:rsid w:val="00687E3E"/>
    <w:rsid w:val="0069040D"/>
    <w:rsid w:val="006904A5"/>
    <w:rsid w:val="006926CF"/>
    <w:rsid w:val="00693AB3"/>
    <w:rsid w:val="00694AEC"/>
    <w:rsid w:val="00695B57"/>
    <w:rsid w:val="00695C3C"/>
    <w:rsid w:val="00695E06"/>
    <w:rsid w:val="006965B4"/>
    <w:rsid w:val="00696EF0"/>
    <w:rsid w:val="006A379D"/>
    <w:rsid w:val="006A38BA"/>
    <w:rsid w:val="006A5604"/>
    <w:rsid w:val="006A5C10"/>
    <w:rsid w:val="006A6828"/>
    <w:rsid w:val="006B2A60"/>
    <w:rsid w:val="006B2E18"/>
    <w:rsid w:val="006B46B3"/>
    <w:rsid w:val="006B6482"/>
    <w:rsid w:val="006B70BF"/>
    <w:rsid w:val="006C078C"/>
    <w:rsid w:val="006C0C76"/>
    <w:rsid w:val="006C1530"/>
    <w:rsid w:val="006C1CF9"/>
    <w:rsid w:val="006C4C77"/>
    <w:rsid w:val="006C57AB"/>
    <w:rsid w:val="006C5F30"/>
    <w:rsid w:val="006D00A4"/>
    <w:rsid w:val="006D0D89"/>
    <w:rsid w:val="006D340A"/>
    <w:rsid w:val="006D3B14"/>
    <w:rsid w:val="006D7409"/>
    <w:rsid w:val="006E2E41"/>
    <w:rsid w:val="006E64D6"/>
    <w:rsid w:val="006E6EF4"/>
    <w:rsid w:val="006E707C"/>
    <w:rsid w:val="006F2BFC"/>
    <w:rsid w:val="006F385C"/>
    <w:rsid w:val="006F7FA1"/>
    <w:rsid w:val="00701064"/>
    <w:rsid w:val="007026DD"/>
    <w:rsid w:val="00705173"/>
    <w:rsid w:val="00705897"/>
    <w:rsid w:val="0070601C"/>
    <w:rsid w:val="00706D1F"/>
    <w:rsid w:val="00711F04"/>
    <w:rsid w:val="0071209A"/>
    <w:rsid w:val="00712728"/>
    <w:rsid w:val="007138EB"/>
    <w:rsid w:val="00714FD8"/>
    <w:rsid w:val="007153E5"/>
    <w:rsid w:val="00720DC5"/>
    <w:rsid w:val="007212F5"/>
    <w:rsid w:val="007240C8"/>
    <w:rsid w:val="00725BA0"/>
    <w:rsid w:val="00725CFC"/>
    <w:rsid w:val="00725FFC"/>
    <w:rsid w:val="007303DC"/>
    <w:rsid w:val="00732DD9"/>
    <w:rsid w:val="0073302B"/>
    <w:rsid w:val="00735989"/>
    <w:rsid w:val="00735E88"/>
    <w:rsid w:val="00737292"/>
    <w:rsid w:val="00742364"/>
    <w:rsid w:val="00743994"/>
    <w:rsid w:val="00746CE3"/>
    <w:rsid w:val="00746EDB"/>
    <w:rsid w:val="007506C9"/>
    <w:rsid w:val="0075289A"/>
    <w:rsid w:val="007534F4"/>
    <w:rsid w:val="00755413"/>
    <w:rsid w:val="007605DB"/>
    <w:rsid w:val="00761183"/>
    <w:rsid w:val="0076457F"/>
    <w:rsid w:val="007672F8"/>
    <w:rsid w:val="00767E8C"/>
    <w:rsid w:val="007704CE"/>
    <w:rsid w:val="007706FF"/>
    <w:rsid w:val="00770B35"/>
    <w:rsid w:val="00772D34"/>
    <w:rsid w:val="00773E77"/>
    <w:rsid w:val="007763EC"/>
    <w:rsid w:val="007766CB"/>
    <w:rsid w:val="00776AA4"/>
    <w:rsid w:val="00777E99"/>
    <w:rsid w:val="0078119F"/>
    <w:rsid w:val="0078234C"/>
    <w:rsid w:val="00782C96"/>
    <w:rsid w:val="00782EAA"/>
    <w:rsid w:val="00782F8B"/>
    <w:rsid w:val="007840EE"/>
    <w:rsid w:val="00784D47"/>
    <w:rsid w:val="00787255"/>
    <w:rsid w:val="00791185"/>
    <w:rsid w:val="0079206D"/>
    <w:rsid w:val="00793667"/>
    <w:rsid w:val="00794BC6"/>
    <w:rsid w:val="00796095"/>
    <w:rsid w:val="00797B17"/>
    <w:rsid w:val="007A09DF"/>
    <w:rsid w:val="007A0F6D"/>
    <w:rsid w:val="007A1E10"/>
    <w:rsid w:val="007A33B4"/>
    <w:rsid w:val="007A5064"/>
    <w:rsid w:val="007A5389"/>
    <w:rsid w:val="007A5A84"/>
    <w:rsid w:val="007A6B03"/>
    <w:rsid w:val="007A71AE"/>
    <w:rsid w:val="007B212D"/>
    <w:rsid w:val="007B3409"/>
    <w:rsid w:val="007B3F7B"/>
    <w:rsid w:val="007B673F"/>
    <w:rsid w:val="007B67CE"/>
    <w:rsid w:val="007C15B0"/>
    <w:rsid w:val="007C16F1"/>
    <w:rsid w:val="007C25D5"/>
    <w:rsid w:val="007C2745"/>
    <w:rsid w:val="007C33FC"/>
    <w:rsid w:val="007C39C4"/>
    <w:rsid w:val="007C3E66"/>
    <w:rsid w:val="007C4AB7"/>
    <w:rsid w:val="007C6040"/>
    <w:rsid w:val="007C7224"/>
    <w:rsid w:val="007D0C55"/>
    <w:rsid w:val="007D195F"/>
    <w:rsid w:val="007D35BD"/>
    <w:rsid w:val="007D5FEB"/>
    <w:rsid w:val="007D7CF5"/>
    <w:rsid w:val="007E0012"/>
    <w:rsid w:val="007E00A8"/>
    <w:rsid w:val="007E4F8D"/>
    <w:rsid w:val="007E514C"/>
    <w:rsid w:val="007E66F3"/>
    <w:rsid w:val="007F0441"/>
    <w:rsid w:val="007F0859"/>
    <w:rsid w:val="007F10EC"/>
    <w:rsid w:val="007F1FAB"/>
    <w:rsid w:val="007F3570"/>
    <w:rsid w:val="007F3AEE"/>
    <w:rsid w:val="007F6FCA"/>
    <w:rsid w:val="007F7065"/>
    <w:rsid w:val="007F7C37"/>
    <w:rsid w:val="00800267"/>
    <w:rsid w:val="008022EE"/>
    <w:rsid w:val="00804833"/>
    <w:rsid w:val="00804907"/>
    <w:rsid w:val="00804BE7"/>
    <w:rsid w:val="00804E50"/>
    <w:rsid w:val="00805613"/>
    <w:rsid w:val="00806523"/>
    <w:rsid w:val="00807E8D"/>
    <w:rsid w:val="008122B5"/>
    <w:rsid w:val="0081361A"/>
    <w:rsid w:val="0081414E"/>
    <w:rsid w:val="008154B9"/>
    <w:rsid w:val="008154E4"/>
    <w:rsid w:val="00815627"/>
    <w:rsid w:val="00815C34"/>
    <w:rsid w:val="00822368"/>
    <w:rsid w:val="00824412"/>
    <w:rsid w:val="00824644"/>
    <w:rsid w:val="00824BAA"/>
    <w:rsid w:val="0082563E"/>
    <w:rsid w:val="00825A6E"/>
    <w:rsid w:val="00825F79"/>
    <w:rsid w:val="00830676"/>
    <w:rsid w:val="00831C04"/>
    <w:rsid w:val="00834406"/>
    <w:rsid w:val="00835865"/>
    <w:rsid w:val="00835F6D"/>
    <w:rsid w:val="00841123"/>
    <w:rsid w:val="00841FF7"/>
    <w:rsid w:val="008435F8"/>
    <w:rsid w:val="00843C8E"/>
    <w:rsid w:val="00843FCB"/>
    <w:rsid w:val="008453E3"/>
    <w:rsid w:val="00845B20"/>
    <w:rsid w:val="00845DB4"/>
    <w:rsid w:val="0084610D"/>
    <w:rsid w:val="008463C9"/>
    <w:rsid w:val="0084688B"/>
    <w:rsid w:val="008469FF"/>
    <w:rsid w:val="00850070"/>
    <w:rsid w:val="008509FB"/>
    <w:rsid w:val="008512EE"/>
    <w:rsid w:val="0085192B"/>
    <w:rsid w:val="00852FB7"/>
    <w:rsid w:val="0085532F"/>
    <w:rsid w:val="00855865"/>
    <w:rsid w:val="00861C70"/>
    <w:rsid w:val="00862EF3"/>
    <w:rsid w:val="008630BD"/>
    <w:rsid w:val="00863E00"/>
    <w:rsid w:val="00864D25"/>
    <w:rsid w:val="008655A6"/>
    <w:rsid w:val="008664A9"/>
    <w:rsid w:val="00867814"/>
    <w:rsid w:val="00870046"/>
    <w:rsid w:val="0087042A"/>
    <w:rsid w:val="00871C89"/>
    <w:rsid w:val="00875452"/>
    <w:rsid w:val="0087579A"/>
    <w:rsid w:val="00875E1C"/>
    <w:rsid w:val="00877AA3"/>
    <w:rsid w:val="00881316"/>
    <w:rsid w:val="008835E7"/>
    <w:rsid w:val="008835F9"/>
    <w:rsid w:val="0089188A"/>
    <w:rsid w:val="00896364"/>
    <w:rsid w:val="00897CB0"/>
    <w:rsid w:val="008A0A15"/>
    <w:rsid w:val="008A10B4"/>
    <w:rsid w:val="008A2186"/>
    <w:rsid w:val="008A2672"/>
    <w:rsid w:val="008A4DAE"/>
    <w:rsid w:val="008A5703"/>
    <w:rsid w:val="008A5784"/>
    <w:rsid w:val="008A5F67"/>
    <w:rsid w:val="008B05BD"/>
    <w:rsid w:val="008B09D0"/>
    <w:rsid w:val="008B134E"/>
    <w:rsid w:val="008B3262"/>
    <w:rsid w:val="008B3487"/>
    <w:rsid w:val="008B4FCC"/>
    <w:rsid w:val="008B70EF"/>
    <w:rsid w:val="008B74C9"/>
    <w:rsid w:val="008B7ED0"/>
    <w:rsid w:val="008C12D3"/>
    <w:rsid w:val="008C18D9"/>
    <w:rsid w:val="008C2586"/>
    <w:rsid w:val="008C2E21"/>
    <w:rsid w:val="008C4ACD"/>
    <w:rsid w:val="008C6AB0"/>
    <w:rsid w:val="008C7059"/>
    <w:rsid w:val="008C7F4E"/>
    <w:rsid w:val="008D1D24"/>
    <w:rsid w:val="008D314E"/>
    <w:rsid w:val="008D3883"/>
    <w:rsid w:val="008D43A0"/>
    <w:rsid w:val="008D56D1"/>
    <w:rsid w:val="008D603C"/>
    <w:rsid w:val="008E1595"/>
    <w:rsid w:val="008E3D36"/>
    <w:rsid w:val="008E452F"/>
    <w:rsid w:val="008E4D9D"/>
    <w:rsid w:val="008E50CB"/>
    <w:rsid w:val="008E5F64"/>
    <w:rsid w:val="008E6310"/>
    <w:rsid w:val="008E631B"/>
    <w:rsid w:val="008E7D58"/>
    <w:rsid w:val="008E7DF0"/>
    <w:rsid w:val="008F0ED2"/>
    <w:rsid w:val="008F12CE"/>
    <w:rsid w:val="008F17B0"/>
    <w:rsid w:val="008F18FF"/>
    <w:rsid w:val="008F1E45"/>
    <w:rsid w:val="008F3036"/>
    <w:rsid w:val="008F39B0"/>
    <w:rsid w:val="008F50DD"/>
    <w:rsid w:val="008F5673"/>
    <w:rsid w:val="008F7DA2"/>
    <w:rsid w:val="00900DC3"/>
    <w:rsid w:val="00902329"/>
    <w:rsid w:val="00904D56"/>
    <w:rsid w:val="00907AA6"/>
    <w:rsid w:val="009109A4"/>
    <w:rsid w:val="0091537C"/>
    <w:rsid w:val="00920280"/>
    <w:rsid w:val="009224C1"/>
    <w:rsid w:val="009229D4"/>
    <w:rsid w:val="0093182A"/>
    <w:rsid w:val="00931AA1"/>
    <w:rsid w:val="00932416"/>
    <w:rsid w:val="00932DE3"/>
    <w:rsid w:val="00933198"/>
    <w:rsid w:val="00934888"/>
    <w:rsid w:val="009365B2"/>
    <w:rsid w:val="009376D7"/>
    <w:rsid w:val="009407CD"/>
    <w:rsid w:val="00941D35"/>
    <w:rsid w:val="00942912"/>
    <w:rsid w:val="00942E8A"/>
    <w:rsid w:val="00944C22"/>
    <w:rsid w:val="00945E35"/>
    <w:rsid w:val="00947B20"/>
    <w:rsid w:val="00952654"/>
    <w:rsid w:val="009526AF"/>
    <w:rsid w:val="00954164"/>
    <w:rsid w:val="009550CD"/>
    <w:rsid w:val="00956A2B"/>
    <w:rsid w:val="0095776D"/>
    <w:rsid w:val="00957C1D"/>
    <w:rsid w:val="009609D5"/>
    <w:rsid w:val="009614EF"/>
    <w:rsid w:val="00962D39"/>
    <w:rsid w:val="009638CF"/>
    <w:rsid w:val="00963941"/>
    <w:rsid w:val="00963E78"/>
    <w:rsid w:val="0096614A"/>
    <w:rsid w:val="00966973"/>
    <w:rsid w:val="00971309"/>
    <w:rsid w:val="00973390"/>
    <w:rsid w:val="00974101"/>
    <w:rsid w:val="00974EA8"/>
    <w:rsid w:val="0097761B"/>
    <w:rsid w:val="00977BD8"/>
    <w:rsid w:val="00977CA9"/>
    <w:rsid w:val="00977FA7"/>
    <w:rsid w:val="00980BEC"/>
    <w:rsid w:val="00982617"/>
    <w:rsid w:val="00987D99"/>
    <w:rsid w:val="00993005"/>
    <w:rsid w:val="00993BD3"/>
    <w:rsid w:val="00994B91"/>
    <w:rsid w:val="009A5344"/>
    <w:rsid w:val="009A5880"/>
    <w:rsid w:val="009A7F0B"/>
    <w:rsid w:val="009B0682"/>
    <w:rsid w:val="009B2C28"/>
    <w:rsid w:val="009B30EE"/>
    <w:rsid w:val="009B4FB5"/>
    <w:rsid w:val="009B51BE"/>
    <w:rsid w:val="009B5D5F"/>
    <w:rsid w:val="009C16C4"/>
    <w:rsid w:val="009C1A54"/>
    <w:rsid w:val="009C209D"/>
    <w:rsid w:val="009C389A"/>
    <w:rsid w:val="009C48AE"/>
    <w:rsid w:val="009C547E"/>
    <w:rsid w:val="009C5822"/>
    <w:rsid w:val="009C6A57"/>
    <w:rsid w:val="009D0DA3"/>
    <w:rsid w:val="009D13CA"/>
    <w:rsid w:val="009D1DAE"/>
    <w:rsid w:val="009D359D"/>
    <w:rsid w:val="009D3EB1"/>
    <w:rsid w:val="009D3EEB"/>
    <w:rsid w:val="009D450B"/>
    <w:rsid w:val="009D4592"/>
    <w:rsid w:val="009D47DB"/>
    <w:rsid w:val="009E02C5"/>
    <w:rsid w:val="009E5A0C"/>
    <w:rsid w:val="009E785B"/>
    <w:rsid w:val="009E7C12"/>
    <w:rsid w:val="009F03A5"/>
    <w:rsid w:val="009F2597"/>
    <w:rsid w:val="009F3D86"/>
    <w:rsid w:val="009F573E"/>
    <w:rsid w:val="009F629C"/>
    <w:rsid w:val="009F72E3"/>
    <w:rsid w:val="009F7D40"/>
    <w:rsid w:val="00A02312"/>
    <w:rsid w:val="00A03116"/>
    <w:rsid w:val="00A034F3"/>
    <w:rsid w:val="00A039CD"/>
    <w:rsid w:val="00A04937"/>
    <w:rsid w:val="00A04D61"/>
    <w:rsid w:val="00A11544"/>
    <w:rsid w:val="00A142AE"/>
    <w:rsid w:val="00A15ABD"/>
    <w:rsid w:val="00A210A4"/>
    <w:rsid w:val="00A21968"/>
    <w:rsid w:val="00A22548"/>
    <w:rsid w:val="00A22633"/>
    <w:rsid w:val="00A22DAC"/>
    <w:rsid w:val="00A24735"/>
    <w:rsid w:val="00A25371"/>
    <w:rsid w:val="00A264C3"/>
    <w:rsid w:val="00A268E8"/>
    <w:rsid w:val="00A278D1"/>
    <w:rsid w:val="00A27D1F"/>
    <w:rsid w:val="00A31043"/>
    <w:rsid w:val="00A31DEB"/>
    <w:rsid w:val="00A33CE0"/>
    <w:rsid w:val="00A343B0"/>
    <w:rsid w:val="00A40C9D"/>
    <w:rsid w:val="00A423FB"/>
    <w:rsid w:val="00A42AF8"/>
    <w:rsid w:val="00A436B0"/>
    <w:rsid w:val="00A439DA"/>
    <w:rsid w:val="00A44722"/>
    <w:rsid w:val="00A5189F"/>
    <w:rsid w:val="00A538A9"/>
    <w:rsid w:val="00A56F1D"/>
    <w:rsid w:val="00A57445"/>
    <w:rsid w:val="00A618B3"/>
    <w:rsid w:val="00A61D36"/>
    <w:rsid w:val="00A62944"/>
    <w:rsid w:val="00A639FD"/>
    <w:rsid w:val="00A63CF3"/>
    <w:rsid w:val="00A65956"/>
    <w:rsid w:val="00A65AB2"/>
    <w:rsid w:val="00A7016B"/>
    <w:rsid w:val="00A70925"/>
    <w:rsid w:val="00A7253D"/>
    <w:rsid w:val="00A729E4"/>
    <w:rsid w:val="00A74340"/>
    <w:rsid w:val="00A74559"/>
    <w:rsid w:val="00A7463F"/>
    <w:rsid w:val="00A748B5"/>
    <w:rsid w:val="00A77EB1"/>
    <w:rsid w:val="00A82337"/>
    <w:rsid w:val="00A83182"/>
    <w:rsid w:val="00A837F3"/>
    <w:rsid w:val="00A8439F"/>
    <w:rsid w:val="00A85815"/>
    <w:rsid w:val="00A85EB2"/>
    <w:rsid w:val="00A86DFF"/>
    <w:rsid w:val="00A90E2D"/>
    <w:rsid w:val="00A93116"/>
    <w:rsid w:val="00A94137"/>
    <w:rsid w:val="00A94160"/>
    <w:rsid w:val="00A9450E"/>
    <w:rsid w:val="00A94549"/>
    <w:rsid w:val="00A97039"/>
    <w:rsid w:val="00A975C4"/>
    <w:rsid w:val="00A97A48"/>
    <w:rsid w:val="00A97DF3"/>
    <w:rsid w:val="00AA0224"/>
    <w:rsid w:val="00AA1359"/>
    <w:rsid w:val="00AA3BF7"/>
    <w:rsid w:val="00AA4AEF"/>
    <w:rsid w:val="00AA5CFB"/>
    <w:rsid w:val="00AA7061"/>
    <w:rsid w:val="00AA7991"/>
    <w:rsid w:val="00AB03FF"/>
    <w:rsid w:val="00AB0D76"/>
    <w:rsid w:val="00AB23A2"/>
    <w:rsid w:val="00AB369F"/>
    <w:rsid w:val="00AB39D3"/>
    <w:rsid w:val="00AB45D0"/>
    <w:rsid w:val="00AB4D26"/>
    <w:rsid w:val="00AB71FC"/>
    <w:rsid w:val="00AB7F21"/>
    <w:rsid w:val="00AC07D3"/>
    <w:rsid w:val="00AC2368"/>
    <w:rsid w:val="00AC5BCE"/>
    <w:rsid w:val="00AC6F38"/>
    <w:rsid w:val="00AD06CC"/>
    <w:rsid w:val="00AD16FC"/>
    <w:rsid w:val="00AD1759"/>
    <w:rsid w:val="00AD20CA"/>
    <w:rsid w:val="00AD389E"/>
    <w:rsid w:val="00AD3AF5"/>
    <w:rsid w:val="00AD5642"/>
    <w:rsid w:val="00AD5845"/>
    <w:rsid w:val="00AE38E9"/>
    <w:rsid w:val="00AE4800"/>
    <w:rsid w:val="00AE5826"/>
    <w:rsid w:val="00AE7962"/>
    <w:rsid w:val="00AE7F53"/>
    <w:rsid w:val="00AF2B93"/>
    <w:rsid w:val="00AF316D"/>
    <w:rsid w:val="00AF5637"/>
    <w:rsid w:val="00B0082A"/>
    <w:rsid w:val="00B00D14"/>
    <w:rsid w:val="00B0591E"/>
    <w:rsid w:val="00B061A4"/>
    <w:rsid w:val="00B12AD0"/>
    <w:rsid w:val="00B14E36"/>
    <w:rsid w:val="00B16A20"/>
    <w:rsid w:val="00B2094F"/>
    <w:rsid w:val="00B21A6F"/>
    <w:rsid w:val="00B22441"/>
    <w:rsid w:val="00B22C74"/>
    <w:rsid w:val="00B230F1"/>
    <w:rsid w:val="00B24D0A"/>
    <w:rsid w:val="00B2624F"/>
    <w:rsid w:val="00B27C2B"/>
    <w:rsid w:val="00B3130B"/>
    <w:rsid w:val="00B32157"/>
    <w:rsid w:val="00B35CBC"/>
    <w:rsid w:val="00B3690E"/>
    <w:rsid w:val="00B37671"/>
    <w:rsid w:val="00B41F05"/>
    <w:rsid w:val="00B4538E"/>
    <w:rsid w:val="00B4605F"/>
    <w:rsid w:val="00B51874"/>
    <w:rsid w:val="00B5322D"/>
    <w:rsid w:val="00B53287"/>
    <w:rsid w:val="00B5652D"/>
    <w:rsid w:val="00B615D1"/>
    <w:rsid w:val="00B61DEB"/>
    <w:rsid w:val="00B67D6A"/>
    <w:rsid w:val="00B70766"/>
    <w:rsid w:val="00B71234"/>
    <w:rsid w:val="00B73E82"/>
    <w:rsid w:val="00B74811"/>
    <w:rsid w:val="00B7532C"/>
    <w:rsid w:val="00B75E9E"/>
    <w:rsid w:val="00B764D2"/>
    <w:rsid w:val="00B8031D"/>
    <w:rsid w:val="00B80CCD"/>
    <w:rsid w:val="00B82EF7"/>
    <w:rsid w:val="00B834D1"/>
    <w:rsid w:val="00B84A3B"/>
    <w:rsid w:val="00B84BFF"/>
    <w:rsid w:val="00B86BA6"/>
    <w:rsid w:val="00B8794C"/>
    <w:rsid w:val="00B87F10"/>
    <w:rsid w:val="00B9469C"/>
    <w:rsid w:val="00B95C61"/>
    <w:rsid w:val="00BA0BFE"/>
    <w:rsid w:val="00BA1EFA"/>
    <w:rsid w:val="00BA32CD"/>
    <w:rsid w:val="00BA4CA0"/>
    <w:rsid w:val="00BA5AB7"/>
    <w:rsid w:val="00BB14E7"/>
    <w:rsid w:val="00BB26B3"/>
    <w:rsid w:val="00BB5C2C"/>
    <w:rsid w:val="00BB6C3F"/>
    <w:rsid w:val="00BB6D8C"/>
    <w:rsid w:val="00BB7466"/>
    <w:rsid w:val="00BB77B4"/>
    <w:rsid w:val="00BC1BD5"/>
    <w:rsid w:val="00BC3BB2"/>
    <w:rsid w:val="00BC6B21"/>
    <w:rsid w:val="00BC6B9B"/>
    <w:rsid w:val="00BD1D32"/>
    <w:rsid w:val="00BD3D15"/>
    <w:rsid w:val="00BD416F"/>
    <w:rsid w:val="00BD50AF"/>
    <w:rsid w:val="00BD5C91"/>
    <w:rsid w:val="00BE0518"/>
    <w:rsid w:val="00BE07BB"/>
    <w:rsid w:val="00BE11DD"/>
    <w:rsid w:val="00BE15E3"/>
    <w:rsid w:val="00BE1A07"/>
    <w:rsid w:val="00BE28D9"/>
    <w:rsid w:val="00BE4CE9"/>
    <w:rsid w:val="00BE6049"/>
    <w:rsid w:val="00BE6157"/>
    <w:rsid w:val="00BF2C09"/>
    <w:rsid w:val="00BF3B86"/>
    <w:rsid w:val="00BF69F8"/>
    <w:rsid w:val="00C00031"/>
    <w:rsid w:val="00C00252"/>
    <w:rsid w:val="00C01E94"/>
    <w:rsid w:val="00C0220A"/>
    <w:rsid w:val="00C0518E"/>
    <w:rsid w:val="00C0529D"/>
    <w:rsid w:val="00C052A9"/>
    <w:rsid w:val="00C072A5"/>
    <w:rsid w:val="00C10492"/>
    <w:rsid w:val="00C11008"/>
    <w:rsid w:val="00C11649"/>
    <w:rsid w:val="00C1172E"/>
    <w:rsid w:val="00C12785"/>
    <w:rsid w:val="00C130D1"/>
    <w:rsid w:val="00C13886"/>
    <w:rsid w:val="00C15ACC"/>
    <w:rsid w:val="00C161AE"/>
    <w:rsid w:val="00C1670B"/>
    <w:rsid w:val="00C17505"/>
    <w:rsid w:val="00C21D01"/>
    <w:rsid w:val="00C23EF5"/>
    <w:rsid w:val="00C24CBF"/>
    <w:rsid w:val="00C25D6D"/>
    <w:rsid w:val="00C26ECE"/>
    <w:rsid w:val="00C414BC"/>
    <w:rsid w:val="00C42C23"/>
    <w:rsid w:val="00C44167"/>
    <w:rsid w:val="00C460F9"/>
    <w:rsid w:val="00C46BA8"/>
    <w:rsid w:val="00C476DD"/>
    <w:rsid w:val="00C47BDA"/>
    <w:rsid w:val="00C5048A"/>
    <w:rsid w:val="00C50CBE"/>
    <w:rsid w:val="00C51BF4"/>
    <w:rsid w:val="00C53190"/>
    <w:rsid w:val="00C561C5"/>
    <w:rsid w:val="00C6021F"/>
    <w:rsid w:val="00C60973"/>
    <w:rsid w:val="00C624BB"/>
    <w:rsid w:val="00C639F4"/>
    <w:rsid w:val="00C7229C"/>
    <w:rsid w:val="00C73678"/>
    <w:rsid w:val="00C75028"/>
    <w:rsid w:val="00C75687"/>
    <w:rsid w:val="00C75E29"/>
    <w:rsid w:val="00C762B9"/>
    <w:rsid w:val="00C8008F"/>
    <w:rsid w:val="00C80C69"/>
    <w:rsid w:val="00C81172"/>
    <w:rsid w:val="00C81D87"/>
    <w:rsid w:val="00C831B5"/>
    <w:rsid w:val="00C833FA"/>
    <w:rsid w:val="00C869CE"/>
    <w:rsid w:val="00C90023"/>
    <w:rsid w:val="00C90484"/>
    <w:rsid w:val="00C92E9D"/>
    <w:rsid w:val="00C92F1E"/>
    <w:rsid w:val="00C96EAB"/>
    <w:rsid w:val="00C96F09"/>
    <w:rsid w:val="00C9729D"/>
    <w:rsid w:val="00CA0F54"/>
    <w:rsid w:val="00CA107B"/>
    <w:rsid w:val="00CA1165"/>
    <w:rsid w:val="00CA2395"/>
    <w:rsid w:val="00CA42C7"/>
    <w:rsid w:val="00CA4428"/>
    <w:rsid w:val="00CA5B0B"/>
    <w:rsid w:val="00CA5E21"/>
    <w:rsid w:val="00CA7C07"/>
    <w:rsid w:val="00CA7C1E"/>
    <w:rsid w:val="00CB2714"/>
    <w:rsid w:val="00CB5B22"/>
    <w:rsid w:val="00CB5DC3"/>
    <w:rsid w:val="00CC2322"/>
    <w:rsid w:val="00CC2B91"/>
    <w:rsid w:val="00CC3B1B"/>
    <w:rsid w:val="00CC616D"/>
    <w:rsid w:val="00CD223A"/>
    <w:rsid w:val="00CD2AAC"/>
    <w:rsid w:val="00CD3416"/>
    <w:rsid w:val="00CD368C"/>
    <w:rsid w:val="00CD7505"/>
    <w:rsid w:val="00CD790C"/>
    <w:rsid w:val="00CE0BB6"/>
    <w:rsid w:val="00CE45AC"/>
    <w:rsid w:val="00CE4D6A"/>
    <w:rsid w:val="00CE63D3"/>
    <w:rsid w:val="00CE6CD0"/>
    <w:rsid w:val="00CE7AAD"/>
    <w:rsid w:val="00CF1478"/>
    <w:rsid w:val="00CF23AA"/>
    <w:rsid w:val="00CF4EB4"/>
    <w:rsid w:val="00CF6015"/>
    <w:rsid w:val="00CF6575"/>
    <w:rsid w:val="00D0015F"/>
    <w:rsid w:val="00D01D0F"/>
    <w:rsid w:val="00D03B13"/>
    <w:rsid w:val="00D06D6E"/>
    <w:rsid w:val="00D10250"/>
    <w:rsid w:val="00D102CD"/>
    <w:rsid w:val="00D105CF"/>
    <w:rsid w:val="00D1317A"/>
    <w:rsid w:val="00D1514B"/>
    <w:rsid w:val="00D20837"/>
    <w:rsid w:val="00D20F11"/>
    <w:rsid w:val="00D22033"/>
    <w:rsid w:val="00D22CC7"/>
    <w:rsid w:val="00D232DB"/>
    <w:rsid w:val="00D233EA"/>
    <w:rsid w:val="00D24027"/>
    <w:rsid w:val="00D24EB0"/>
    <w:rsid w:val="00D26865"/>
    <w:rsid w:val="00D33676"/>
    <w:rsid w:val="00D3547C"/>
    <w:rsid w:val="00D36FAD"/>
    <w:rsid w:val="00D37DE6"/>
    <w:rsid w:val="00D42ADC"/>
    <w:rsid w:val="00D430B2"/>
    <w:rsid w:val="00D5175D"/>
    <w:rsid w:val="00D51AB5"/>
    <w:rsid w:val="00D523B9"/>
    <w:rsid w:val="00D52486"/>
    <w:rsid w:val="00D601CE"/>
    <w:rsid w:val="00D61668"/>
    <w:rsid w:val="00D621FA"/>
    <w:rsid w:val="00D63232"/>
    <w:rsid w:val="00D65E4A"/>
    <w:rsid w:val="00D67985"/>
    <w:rsid w:val="00D67F39"/>
    <w:rsid w:val="00D67F5B"/>
    <w:rsid w:val="00D716C9"/>
    <w:rsid w:val="00D735BD"/>
    <w:rsid w:val="00D747F2"/>
    <w:rsid w:val="00D74E94"/>
    <w:rsid w:val="00D755BB"/>
    <w:rsid w:val="00D767A4"/>
    <w:rsid w:val="00D80029"/>
    <w:rsid w:val="00D81D20"/>
    <w:rsid w:val="00D859AA"/>
    <w:rsid w:val="00D92F25"/>
    <w:rsid w:val="00D93648"/>
    <w:rsid w:val="00D94F65"/>
    <w:rsid w:val="00D95189"/>
    <w:rsid w:val="00D959C2"/>
    <w:rsid w:val="00D961B6"/>
    <w:rsid w:val="00D978F4"/>
    <w:rsid w:val="00D97BDD"/>
    <w:rsid w:val="00DA004B"/>
    <w:rsid w:val="00DA12AE"/>
    <w:rsid w:val="00DA20D3"/>
    <w:rsid w:val="00DA5F56"/>
    <w:rsid w:val="00DA7BEE"/>
    <w:rsid w:val="00DB056D"/>
    <w:rsid w:val="00DB119C"/>
    <w:rsid w:val="00DB1470"/>
    <w:rsid w:val="00DB14A0"/>
    <w:rsid w:val="00DB25EA"/>
    <w:rsid w:val="00DB4314"/>
    <w:rsid w:val="00DB44EF"/>
    <w:rsid w:val="00DB5298"/>
    <w:rsid w:val="00DB6E1D"/>
    <w:rsid w:val="00DB6F0B"/>
    <w:rsid w:val="00DC02F6"/>
    <w:rsid w:val="00DC0D7A"/>
    <w:rsid w:val="00DD0854"/>
    <w:rsid w:val="00DD3DC8"/>
    <w:rsid w:val="00DD4982"/>
    <w:rsid w:val="00DD4E1B"/>
    <w:rsid w:val="00DD583A"/>
    <w:rsid w:val="00DE06F8"/>
    <w:rsid w:val="00DE305A"/>
    <w:rsid w:val="00DE3AE1"/>
    <w:rsid w:val="00DE3BC9"/>
    <w:rsid w:val="00DE4A86"/>
    <w:rsid w:val="00DE52C3"/>
    <w:rsid w:val="00DE5AFD"/>
    <w:rsid w:val="00DE61CB"/>
    <w:rsid w:val="00DE63BB"/>
    <w:rsid w:val="00DE6C76"/>
    <w:rsid w:val="00DE73B3"/>
    <w:rsid w:val="00DF14F5"/>
    <w:rsid w:val="00DF3D4A"/>
    <w:rsid w:val="00DF451E"/>
    <w:rsid w:val="00DF5D0D"/>
    <w:rsid w:val="00DF72FA"/>
    <w:rsid w:val="00E03208"/>
    <w:rsid w:val="00E03C05"/>
    <w:rsid w:val="00E064A7"/>
    <w:rsid w:val="00E0731E"/>
    <w:rsid w:val="00E0738E"/>
    <w:rsid w:val="00E1046E"/>
    <w:rsid w:val="00E1100C"/>
    <w:rsid w:val="00E11573"/>
    <w:rsid w:val="00E13B77"/>
    <w:rsid w:val="00E13DF3"/>
    <w:rsid w:val="00E17AE5"/>
    <w:rsid w:val="00E25637"/>
    <w:rsid w:val="00E309B1"/>
    <w:rsid w:val="00E3223E"/>
    <w:rsid w:val="00E323CA"/>
    <w:rsid w:val="00E3380B"/>
    <w:rsid w:val="00E34228"/>
    <w:rsid w:val="00E34273"/>
    <w:rsid w:val="00E34DF5"/>
    <w:rsid w:val="00E35377"/>
    <w:rsid w:val="00E35507"/>
    <w:rsid w:val="00E37085"/>
    <w:rsid w:val="00E41F28"/>
    <w:rsid w:val="00E43895"/>
    <w:rsid w:val="00E43CCF"/>
    <w:rsid w:val="00E459D1"/>
    <w:rsid w:val="00E4619E"/>
    <w:rsid w:val="00E472BF"/>
    <w:rsid w:val="00E4744A"/>
    <w:rsid w:val="00E47CF6"/>
    <w:rsid w:val="00E5065B"/>
    <w:rsid w:val="00E510F0"/>
    <w:rsid w:val="00E526B6"/>
    <w:rsid w:val="00E53C08"/>
    <w:rsid w:val="00E54CC5"/>
    <w:rsid w:val="00E56303"/>
    <w:rsid w:val="00E56CFC"/>
    <w:rsid w:val="00E57AB0"/>
    <w:rsid w:val="00E57CC2"/>
    <w:rsid w:val="00E606C1"/>
    <w:rsid w:val="00E64590"/>
    <w:rsid w:val="00E661F8"/>
    <w:rsid w:val="00E667FF"/>
    <w:rsid w:val="00E6687C"/>
    <w:rsid w:val="00E668C9"/>
    <w:rsid w:val="00E675B9"/>
    <w:rsid w:val="00E67C89"/>
    <w:rsid w:val="00E70074"/>
    <w:rsid w:val="00E701B5"/>
    <w:rsid w:val="00E71DD2"/>
    <w:rsid w:val="00E73732"/>
    <w:rsid w:val="00E7430C"/>
    <w:rsid w:val="00E74441"/>
    <w:rsid w:val="00E75C70"/>
    <w:rsid w:val="00E75C8D"/>
    <w:rsid w:val="00E811B2"/>
    <w:rsid w:val="00E81550"/>
    <w:rsid w:val="00E819BB"/>
    <w:rsid w:val="00E82049"/>
    <w:rsid w:val="00E8321C"/>
    <w:rsid w:val="00E90A23"/>
    <w:rsid w:val="00E91482"/>
    <w:rsid w:val="00E91540"/>
    <w:rsid w:val="00E9332B"/>
    <w:rsid w:val="00E93D06"/>
    <w:rsid w:val="00E94068"/>
    <w:rsid w:val="00E9436F"/>
    <w:rsid w:val="00E9444A"/>
    <w:rsid w:val="00E9476D"/>
    <w:rsid w:val="00E95558"/>
    <w:rsid w:val="00E96EF4"/>
    <w:rsid w:val="00EA093E"/>
    <w:rsid w:val="00EA133F"/>
    <w:rsid w:val="00EA506B"/>
    <w:rsid w:val="00EA6F3B"/>
    <w:rsid w:val="00EA7517"/>
    <w:rsid w:val="00EB017A"/>
    <w:rsid w:val="00EB0CC1"/>
    <w:rsid w:val="00EB0F8A"/>
    <w:rsid w:val="00EB22A4"/>
    <w:rsid w:val="00EB4E31"/>
    <w:rsid w:val="00EB5D3C"/>
    <w:rsid w:val="00EB5E8C"/>
    <w:rsid w:val="00EC1C1B"/>
    <w:rsid w:val="00EC2877"/>
    <w:rsid w:val="00EC68C1"/>
    <w:rsid w:val="00ED1B0C"/>
    <w:rsid w:val="00ED1F64"/>
    <w:rsid w:val="00ED2B6E"/>
    <w:rsid w:val="00ED4E90"/>
    <w:rsid w:val="00ED5DBA"/>
    <w:rsid w:val="00ED7B81"/>
    <w:rsid w:val="00ED7D04"/>
    <w:rsid w:val="00EE1608"/>
    <w:rsid w:val="00EE1C0E"/>
    <w:rsid w:val="00EE40D1"/>
    <w:rsid w:val="00EE47DF"/>
    <w:rsid w:val="00EE5673"/>
    <w:rsid w:val="00EE5D52"/>
    <w:rsid w:val="00EE5F12"/>
    <w:rsid w:val="00EF2990"/>
    <w:rsid w:val="00EF50CA"/>
    <w:rsid w:val="00EF53FD"/>
    <w:rsid w:val="00EF58E8"/>
    <w:rsid w:val="00EF7286"/>
    <w:rsid w:val="00EF78A9"/>
    <w:rsid w:val="00EF7F76"/>
    <w:rsid w:val="00F01ADD"/>
    <w:rsid w:val="00F0309D"/>
    <w:rsid w:val="00F04023"/>
    <w:rsid w:val="00F048C3"/>
    <w:rsid w:val="00F04A50"/>
    <w:rsid w:val="00F04ADE"/>
    <w:rsid w:val="00F05A28"/>
    <w:rsid w:val="00F05AC0"/>
    <w:rsid w:val="00F05BB6"/>
    <w:rsid w:val="00F05D7B"/>
    <w:rsid w:val="00F065EF"/>
    <w:rsid w:val="00F06F43"/>
    <w:rsid w:val="00F0770D"/>
    <w:rsid w:val="00F1206C"/>
    <w:rsid w:val="00F1244D"/>
    <w:rsid w:val="00F12F48"/>
    <w:rsid w:val="00F1382C"/>
    <w:rsid w:val="00F13D3D"/>
    <w:rsid w:val="00F13D49"/>
    <w:rsid w:val="00F146BC"/>
    <w:rsid w:val="00F14E35"/>
    <w:rsid w:val="00F15500"/>
    <w:rsid w:val="00F16D8F"/>
    <w:rsid w:val="00F17471"/>
    <w:rsid w:val="00F17C34"/>
    <w:rsid w:val="00F20EBF"/>
    <w:rsid w:val="00F219CB"/>
    <w:rsid w:val="00F259F5"/>
    <w:rsid w:val="00F25A70"/>
    <w:rsid w:val="00F263A5"/>
    <w:rsid w:val="00F263F0"/>
    <w:rsid w:val="00F26CEB"/>
    <w:rsid w:val="00F279EE"/>
    <w:rsid w:val="00F27BC6"/>
    <w:rsid w:val="00F30778"/>
    <w:rsid w:val="00F32410"/>
    <w:rsid w:val="00F3358A"/>
    <w:rsid w:val="00F34D51"/>
    <w:rsid w:val="00F406A0"/>
    <w:rsid w:val="00F40D2C"/>
    <w:rsid w:val="00F4156C"/>
    <w:rsid w:val="00F41AB2"/>
    <w:rsid w:val="00F42D44"/>
    <w:rsid w:val="00F45266"/>
    <w:rsid w:val="00F45F48"/>
    <w:rsid w:val="00F472C2"/>
    <w:rsid w:val="00F529B2"/>
    <w:rsid w:val="00F54071"/>
    <w:rsid w:val="00F545C6"/>
    <w:rsid w:val="00F55586"/>
    <w:rsid w:val="00F5596C"/>
    <w:rsid w:val="00F56389"/>
    <w:rsid w:val="00F56564"/>
    <w:rsid w:val="00F56922"/>
    <w:rsid w:val="00F56ABE"/>
    <w:rsid w:val="00F56CCA"/>
    <w:rsid w:val="00F57912"/>
    <w:rsid w:val="00F57BB5"/>
    <w:rsid w:val="00F65A36"/>
    <w:rsid w:val="00F66DF4"/>
    <w:rsid w:val="00F67012"/>
    <w:rsid w:val="00F67DCC"/>
    <w:rsid w:val="00F702ED"/>
    <w:rsid w:val="00F71D3F"/>
    <w:rsid w:val="00F72526"/>
    <w:rsid w:val="00F72798"/>
    <w:rsid w:val="00F7367F"/>
    <w:rsid w:val="00F750E9"/>
    <w:rsid w:val="00F769BB"/>
    <w:rsid w:val="00F7741F"/>
    <w:rsid w:val="00F80A00"/>
    <w:rsid w:val="00F815B1"/>
    <w:rsid w:val="00F81C89"/>
    <w:rsid w:val="00F82113"/>
    <w:rsid w:val="00F825CA"/>
    <w:rsid w:val="00F83C53"/>
    <w:rsid w:val="00F83FE4"/>
    <w:rsid w:val="00F85EE4"/>
    <w:rsid w:val="00F93FC4"/>
    <w:rsid w:val="00F9411F"/>
    <w:rsid w:val="00F955EC"/>
    <w:rsid w:val="00F95F9C"/>
    <w:rsid w:val="00F97A63"/>
    <w:rsid w:val="00FA007A"/>
    <w:rsid w:val="00FA0CA8"/>
    <w:rsid w:val="00FA1EA9"/>
    <w:rsid w:val="00FA2163"/>
    <w:rsid w:val="00FA7631"/>
    <w:rsid w:val="00FB0540"/>
    <w:rsid w:val="00FB306E"/>
    <w:rsid w:val="00FB3267"/>
    <w:rsid w:val="00FC2025"/>
    <w:rsid w:val="00FC28A8"/>
    <w:rsid w:val="00FC41D3"/>
    <w:rsid w:val="00FC44CD"/>
    <w:rsid w:val="00FC4A6F"/>
    <w:rsid w:val="00FC5D0F"/>
    <w:rsid w:val="00FC6BAA"/>
    <w:rsid w:val="00FD3507"/>
    <w:rsid w:val="00FD6F5B"/>
    <w:rsid w:val="00FD7B63"/>
    <w:rsid w:val="00FE099B"/>
    <w:rsid w:val="00FE268A"/>
    <w:rsid w:val="00FE2725"/>
    <w:rsid w:val="00FE2E41"/>
    <w:rsid w:val="00FE391A"/>
    <w:rsid w:val="00FE3D1F"/>
    <w:rsid w:val="00FE6013"/>
    <w:rsid w:val="00FF011D"/>
    <w:rsid w:val="00FF1678"/>
    <w:rsid w:val="00FF1D6E"/>
    <w:rsid w:val="00FF1F1A"/>
    <w:rsid w:val="00FF3EAC"/>
    <w:rsid w:val="00FF426F"/>
    <w:rsid w:val="00FF42AC"/>
    <w:rsid w:val="00FF552F"/>
    <w:rsid w:val="00FF567F"/>
    <w:rsid w:val="00FF6643"/>
    <w:rsid w:val="00FF6DDB"/>
    <w:rsid w:val="00FF7591"/>
    <w:rsid w:val="00FF777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8CC6533D-1974-4010-9522-701A484D8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B6E1D"/>
    <w:rPr>
      <w:sz w:val="24"/>
      <w:szCs w:val="24"/>
    </w:rPr>
  </w:style>
  <w:style w:type="paragraph" w:styleId="1">
    <w:name w:val="heading 1"/>
    <w:basedOn w:val="a"/>
    <w:next w:val="a"/>
    <w:link w:val="10"/>
    <w:uiPriority w:val="99"/>
    <w:qFormat/>
    <w:rsid w:val="00E1046E"/>
    <w:pPr>
      <w:keepNext/>
      <w:jc w:val="center"/>
      <w:outlineLvl w:val="0"/>
    </w:pPr>
    <w:rPr>
      <w:b/>
      <w:bCs/>
      <w:sz w:val="28"/>
      <w:szCs w:val="20"/>
    </w:rPr>
  </w:style>
  <w:style w:type="paragraph" w:styleId="2">
    <w:name w:val="heading 2"/>
    <w:basedOn w:val="1"/>
    <w:next w:val="a"/>
    <w:link w:val="20"/>
    <w:uiPriority w:val="99"/>
    <w:semiHidden/>
    <w:unhideWhenUsed/>
    <w:qFormat/>
    <w:rsid w:val="00310F38"/>
    <w:pPr>
      <w:keepNext w:val="0"/>
      <w:widowControl w:val="0"/>
      <w:autoSpaceDE w:val="0"/>
      <w:autoSpaceDN w:val="0"/>
      <w:adjustRightInd w:val="0"/>
      <w:spacing w:before="108" w:after="108"/>
      <w:outlineLvl w:val="1"/>
    </w:pPr>
    <w:rPr>
      <w:rFonts w:ascii="Arial" w:hAnsi="Arial" w:cs="Arial"/>
      <w:color w:val="26282F"/>
      <w:sz w:val="24"/>
      <w:szCs w:val="24"/>
    </w:rPr>
  </w:style>
  <w:style w:type="paragraph" w:styleId="3">
    <w:name w:val="heading 3"/>
    <w:basedOn w:val="2"/>
    <w:next w:val="a"/>
    <w:link w:val="30"/>
    <w:uiPriority w:val="99"/>
    <w:semiHidden/>
    <w:unhideWhenUsed/>
    <w:qFormat/>
    <w:rsid w:val="00310F38"/>
    <w:pPr>
      <w:outlineLvl w:val="2"/>
    </w:pPr>
  </w:style>
  <w:style w:type="paragraph" w:styleId="4">
    <w:name w:val="heading 4"/>
    <w:basedOn w:val="3"/>
    <w:next w:val="a"/>
    <w:link w:val="40"/>
    <w:uiPriority w:val="99"/>
    <w:semiHidden/>
    <w:unhideWhenUsed/>
    <w:qFormat/>
    <w:rsid w:val="00310F38"/>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40316B"/>
    <w:pPr>
      <w:tabs>
        <w:tab w:val="center" w:pos="4677"/>
        <w:tab w:val="right" w:pos="9355"/>
      </w:tabs>
    </w:pPr>
  </w:style>
  <w:style w:type="paragraph" w:styleId="a5">
    <w:name w:val="footer"/>
    <w:basedOn w:val="a"/>
    <w:link w:val="a6"/>
    <w:uiPriority w:val="99"/>
    <w:rsid w:val="0040316B"/>
    <w:pPr>
      <w:tabs>
        <w:tab w:val="center" w:pos="4677"/>
        <w:tab w:val="right" w:pos="9355"/>
      </w:tabs>
    </w:pPr>
  </w:style>
  <w:style w:type="paragraph" w:styleId="31">
    <w:name w:val="Body Text 3"/>
    <w:basedOn w:val="a"/>
    <w:link w:val="32"/>
    <w:uiPriority w:val="99"/>
    <w:rsid w:val="00E1046E"/>
    <w:pPr>
      <w:jc w:val="both"/>
    </w:pPr>
    <w:rPr>
      <w:sz w:val="28"/>
      <w:szCs w:val="28"/>
    </w:rPr>
  </w:style>
  <w:style w:type="paragraph" w:styleId="21">
    <w:name w:val="Body Text Indent 2"/>
    <w:basedOn w:val="a"/>
    <w:link w:val="22"/>
    <w:rsid w:val="00A343B0"/>
    <w:pPr>
      <w:spacing w:after="120" w:line="480" w:lineRule="auto"/>
      <w:ind w:left="283"/>
    </w:pPr>
  </w:style>
  <w:style w:type="paragraph" w:styleId="33">
    <w:name w:val="Body Text Indent 3"/>
    <w:basedOn w:val="a"/>
    <w:rsid w:val="00A343B0"/>
    <w:pPr>
      <w:spacing w:after="120"/>
      <w:ind w:left="283"/>
    </w:pPr>
    <w:rPr>
      <w:sz w:val="16"/>
      <w:szCs w:val="16"/>
    </w:rPr>
  </w:style>
  <w:style w:type="table" w:styleId="a7">
    <w:name w:val="Table Grid"/>
    <w:basedOn w:val="a1"/>
    <w:uiPriority w:val="59"/>
    <w:rsid w:val="000556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page number"/>
    <w:basedOn w:val="a0"/>
    <w:rsid w:val="00FC4A6F"/>
  </w:style>
  <w:style w:type="paragraph" w:customStyle="1" w:styleId="a9">
    <w:name w:val="Таблицы (моноширинный)"/>
    <w:basedOn w:val="a"/>
    <w:next w:val="a"/>
    <w:uiPriority w:val="99"/>
    <w:rsid w:val="00A94137"/>
    <w:pPr>
      <w:widowControl w:val="0"/>
      <w:autoSpaceDE w:val="0"/>
      <w:autoSpaceDN w:val="0"/>
      <w:adjustRightInd w:val="0"/>
      <w:jc w:val="both"/>
    </w:pPr>
    <w:rPr>
      <w:rFonts w:ascii="Courier New" w:hAnsi="Courier New" w:cs="Courier New"/>
      <w:sz w:val="20"/>
      <w:szCs w:val="20"/>
    </w:rPr>
  </w:style>
  <w:style w:type="character" w:styleId="aa">
    <w:name w:val="Hyperlink"/>
    <w:uiPriority w:val="99"/>
    <w:rsid w:val="0097761B"/>
    <w:rPr>
      <w:color w:val="0000FF"/>
      <w:u w:val="single"/>
    </w:rPr>
  </w:style>
  <w:style w:type="character" w:styleId="ab">
    <w:name w:val="FollowedHyperlink"/>
    <w:uiPriority w:val="99"/>
    <w:rsid w:val="0097761B"/>
    <w:rPr>
      <w:color w:val="800080"/>
      <w:u w:val="single"/>
    </w:rPr>
  </w:style>
  <w:style w:type="paragraph" w:styleId="ac">
    <w:name w:val="Balloon Text"/>
    <w:basedOn w:val="a"/>
    <w:link w:val="ad"/>
    <w:uiPriority w:val="99"/>
    <w:semiHidden/>
    <w:rsid w:val="0097761B"/>
    <w:rPr>
      <w:rFonts w:ascii="Tahoma" w:hAnsi="Tahoma"/>
      <w:spacing w:val="-2"/>
      <w:sz w:val="16"/>
      <w:szCs w:val="16"/>
    </w:rPr>
  </w:style>
  <w:style w:type="character" w:customStyle="1" w:styleId="ad">
    <w:name w:val="Текст выноски Знак"/>
    <w:link w:val="ac"/>
    <w:uiPriority w:val="99"/>
    <w:semiHidden/>
    <w:rsid w:val="0097761B"/>
    <w:rPr>
      <w:rFonts w:ascii="Tahoma" w:hAnsi="Tahoma" w:cs="Tahoma"/>
      <w:spacing w:val="-2"/>
      <w:sz w:val="16"/>
      <w:szCs w:val="16"/>
    </w:rPr>
  </w:style>
  <w:style w:type="paragraph" w:styleId="ae">
    <w:name w:val="No Spacing"/>
    <w:link w:val="af"/>
    <w:uiPriority w:val="1"/>
    <w:qFormat/>
    <w:rsid w:val="009C5822"/>
    <w:rPr>
      <w:sz w:val="24"/>
      <w:szCs w:val="24"/>
    </w:rPr>
  </w:style>
  <w:style w:type="character" w:customStyle="1" w:styleId="34">
    <w:name w:val="Заголовок №3_"/>
    <w:link w:val="35"/>
    <w:rsid w:val="00183DEF"/>
    <w:rPr>
      <w:sz w:val="26"/>
      <w:szCs w:val="26"/>
      <w:shd w:val="clear" w:color="auto" w:fill="FFFFFF"/>
    </w:rPr>
  </w:style>
  <w:style w:type="paragraph" w:customStyle="1" w:styleId="35">
    <w:name w:val="Заголовок №3"/>
    <w:basedOn w:val="a"/>
    <w:link w:val="34"/>
    <w:rsid w:val="00183DEF"/>
    <w:pPr>
      <w:shd w:val="clear" w:color="auto" w:fill="FFFFFF"/>
      <w:spacing w:before="240" w:line="326" w:lineRule="exact"/>
      <w:outlineLvl w:val="2"/>
    </w:pPr>
    <w:rPr>
      <w:sz w:val="26"/>
      <w:szCs w:val="26"/>
    </w:rPr>
  </w:style>
  <w:style w:type="character" w:customStyle="1" w:styleId="af0">
    <w:name w:val="Основной текст_"/>
    <w:link w:val="11"/>
    <w:rsid w:val="00183DEF"/>
    <w:rPr>
      <w:sz w:val="26"/>
      <w:szCs w:val="26"/>
      <w:shd w:val="clear" w:color="auto" w:fill="FFFFFF"/>
    </w:rPr>
  </w:style>
  <w:style w:type="character" w:customStyle="1" w:styleId="36">
    <w:name w:val="Основной текст (3)_"/>
    <w:link w:val="37"/>
    <w:rsid w:val="00183DEF"/>
    <w:rPr>
      <w:sz w:val="27"/>
      <w:szCs w:val="27"/>
      <w:shd w:val="clear" w:color="auto" w:fill="FFFFFF"/>
    </w:rPr>
  </w:style>
  <w:style w:type="character" w:customStyle="1" w:styleId="23">
    <w:name w:val="Заголовок №2_"/>
    <w:link w:val="24"/>
    <w:rsid w:val="00183DEF"/>
    <w:rPr>
      <w:sz w:val="26"/>
      <w:szCs w:val="26"/>
      <w:shd w:val="clear" w:color="auto" w:fill="FFFFFF"/>
    </w:rPr>
  </w:style>
  <w:style w:type="paragraph" w:customStyle="1" w:styleId="11">
    <w:name w:val="Основной текст1"/>
    <w:basedOn w:val="a"/>
    <w:link w:val="af0"/>
    <w:rsid w:val="00183DEF"/>
    <w:pPr>
      <w:shd w:val="clear" w:color="auto" w:fill="FFFFFF"/>
      <w:spacing w:before="240" w:line="322" w:lineRule="exact"/>
      <w:ind w:hanging="700"/>
      <w:jc w:val="both"/>
    </w:pPr>
    <w:rPr>
      <w:sz w:val="26"/>
      <w:szCs w:val="26"/>
    </w:rPr>
  </w:style>
  <w:style w:type="paragraph" w:customStyle="1" w:styleId="37">
    <w:name w:val="Основной текст (3)"/>
    <w:basedOn w:val="a"/>
    <w:link w:val="36"/>
    <w:rsid w:val="00183DEF"/>
    <w:pPr>
      <w:shd w:val="clear" w:color="auto" w:fill="FFFFFF"/>
      <w:spacing w:after="240" w:line="322" w:lineRule="exact"/>
      <w:ind w:firstLine="580"/>
      <w:jc w:val="both"/>
    </w:pPr>
    <w:rPr>
      <w:sz w:val="27"/>
      <w:szCs w:val="27"/>
    </w:rPr>
  </w:style>
  <w:style w:type="paragraph" w:customStyle="1" w:styleId="24">
    <w:name w:val="Заголовок №2"/>
    <w:basedOn w:val="a"/>
    <w:link w:val="23"/>
    <w:rsid w:val="00183DEF"/>
    <w:pPr>
      <w:shd w:val="clear" w:color="auto" w:fill="FFFFFF"/>
      <w:spacing w:before="300" w:after="180" w:line="0" w:lineRule="atLeast"/>
      <w:outlineLvl w:val="1"/>
    </w:pPr>
    <w:rPr>
      <w:sz w:val="26"/>
      <w:szCs w:val="26"/>
    </w:rPr>
  </w:style>
  <w:style w:type="character" w:styleId="af1">
    <w:name w:val="Subtle Emphasis"/>
    <w:uiPriority w:val="19"/>
    <w:qFormat/>
    <w:rsid w:val="00C624BB"/>
    <w:rPr>
      <w:i/>
      <w:iCs/>
      <w:color w:val="808080"/>
    </w:rPr>
  </w:style>
  <w:style w:type="character" w:customStyle="1" w:styleId="af2">
    <w:name w:val="Гипертекстовая ссылка"/>
    <w:uiPriority w:val="99"/>
    <w:rsid w:val="003D7742"/>
    <w:rPr>
      <w:b/>
      <w:bCs/>
      <w:color w:val="106BBE"/>
      <w:sz w:val="26"/>
      <w:szCs w:val="26"/>
    </w:rPr>
  </w:style>
  <w:style w:type="paragraph" w:customStyle="1" w:styleId="af3">
    <w:name w:val="Комментарий"/>
    <w:basedOn w:val="a"/>
    <w:next w:val="a"/>
    <w:uiPriority w:val="99"/>
    <w:rsid w:val="00A264C3"/>
    <w:pPr>
      <w:widowControl w:val="0"/>
      <w:autoSpaceDE w:val="0"/>
      <w:autoSpaceDN w:val="0"/>
      <w:adjustRightInd w:val="0"/>
      <w:spacing w:before="75"/>
      <w:jc w:val="both"/>
    </w:pPr>
    <w:rPr>
      <w:rFonts w:ascii="Arial" w:hAnsi="Arial" w:cs="Arial"/>
      <w:color w:val="353842"/>
      <w:shd w:val="clear" w:color="auto" w:fill="F0F0F0"/>
    </w:rPr>
  </w:style>
  <w:style w:type="paragraph" w:customStyle="1" w:styleId="af4">
    <w:name w:val="Нормальный (таблица)"/>
    <w:basedOn w:val="a"/>
    <w:next w:val="a"/>
    <w:uiPriority w:val="99"/>
    <w:rsid w:val="00085A65"/>
    <w:pPr>
      <w:widowControl w:val="0"/>
      <w:autoSpaceDE w:val="0"/>
      <w:autoSpaceDN w:val="0"/>
      <w:adjustRightInd w:val="0"/>
      <w:jc w:val="both"/>
    </w:pPr>
    <w:rPr>
      <w:rFonts w:ascii="Arial" w:hAnsi="Arial" w:cs="Arial"/>
    </w:rPr>
  </w:style>
  <w:style w:type="character" w:customStyle="1" w:styleId="af5">
    <w:name w:val="Цветовое выделение"/>
    <w:uiPriority w:val="99"/>
    <w:rsid w:val="00C96EAB"/>
    <w:rPr>
      <w:b/>
      <w:bCs/>
      <w:color w:val="26282F"/>
      <w:sz w:val="26"/>
      <w:szCs w:val="26"/>
    </w:rPr>
  </w:style>
  <w:style w:type="paragraph" w:customStyle="1" w:styleId="af6">
    <w:name w:val="Прижатый влево"/>
    <w:basedOn w:val="a"/>
    <w:next w:val="a"/>
    <w:uiPriority w:val="99"/>
    <w:rsid w:val="00C96EAB"/>
    <w:pPr>
      <w:widowControl w:val="0"/>
      <w:autoSpaceDE w:val="0"/>
      <w:autoSpaceDN w:val="0"/>
      <w:adjustRightInd w:val="0"/>
    </w:pPr>
    <w:rPr>
      <w:rFonts w:ascii="Arial" w:hAnsi="Arial" w:cs="Arial"/>
    </w:rPr>
  </w:style>
  <w:style w:type="character" w:customStyle="1" w:styleId="af7">
    <w:name w:val="Не вступил в силу"/>
    <w:uiPriority w:val="99"/>
    <w:rsid w:val="00B87F10"/>
    <w:rPr>
      <w:b w:val="0"/>
      <w:bCs w:val="0"/>
      <w:color w:val="000000"/>
      <w:sz w:val="26"/>
      <w:szCs w:val="26"/>
      <w:shd w:val="clear" w:color="auto" w:fill="D8EDE8"/>
    </w:rPr>
  </w:style>
  <w:style w:type="paragraph" w:styleId="af8">
    <w:name w:val="Subtitle"/>
    <w:basedOn w:val="a"/>
    <w:next w:val="a"/>
    <w:link w:val="af9"/>
    <w:uiPriority w:val="11"/>
    <w:qFormat/>
    <w:rsid w:val="004A1DC8"/>
    <w:pPr>
      <w:spacing w:after="60"/>
      <w:jc w:val="center"/>
      <w:outlineLvl w:val="1"/>
    </w:pPr>
    <w:rPr>
      <w:rFonts w:ascii="Cambria" w:hAnsi="Cambria"/>
    </w:rPr>
  </w:style>
  <w:style w:type="character" w:customStyle="1" w:styleId="af9">
    <w:name w:val="Подзаголовок Знак"/>
    <w:link w:val="af8"/>
    <w:uiPriority w:val="11"/>
    <w:rsid w:val="004A1DC8"/>
    <w:rPr>
      <w:rFonts w:ascii="Cambria" w:eastAsia="Times New Roman" w:hAnsi="Cambria" w:cs="Times New Roman"/>
      <w:sz w:val="24"/>
      <w:szCs w:val="24"/>
    </w:rPr>
  </w:style>
  <w:style w:type="paragraph" w:styleId="afa">
    <w:name w:val="List Paragraph"/>
    <w:basedOn w:val="a"/>
    <w:uiPriority w:val="34"/>
    <w:qFormat/>
    <w:rsid w:val="004A1DC8"/>
    <w:pPr>
      <w:ind w:left="708"/>
    </w:pPr>
  </w:style>
  <w:style w:type="character" w:customStyle="1" w:styleId="CourierNew95pt">
    <w:name w:val="Основной текст + Courier New;9;5 pt"/>
    <w:rsid w:val="00E675B9"/>
    <w:rPr>
      <w:rFonts w:ascii="Courier New" w:eastAsia="Courier New" w:hAnsi="Courier New" w:cs="Courier New"/>
      <w:color w:val="000000"/>
      <w:spacing w:val="0"/>
      <w:w w:val="100"/>
      <w:position w:val="0"/>
      <w:sz w:val="19"/>
      <w:szCs w:val="19"/>
      <w:shd w:val="clear" w:color="auto" w:fill="FFFFFF"/>
      <w:lang w:val="ru-RU"/>
    </w:rPr>
  </w:style>
  <w:style w:type="paragraph" w:styleId="afb">
    <w:name w:val="Body Text Indent"/>
    <w:basedOn w:val="a"/>
    <w:link w:val="afc"/>
    <w:uiPriority w:val="99"/>
    <w:semiHidden/>
    <w:unhideWhenUsed/>
    <w:rsid w:val="00095A44"/>
    <w:pPr>
      <w:spacing w:after="120"/>
      <w:ind w:left="283"/>
    </w:pPr>
  </w:style>
  <w:style w:type="character" w:customStyle="1" w:styleId="afc">
    <w:name w:val="Основной текст с отступом Знак"/>
    <w:link w:val="afb"/>
    <w:uiPriority w:val="99"/>
    <w:semiHidden/>
    <w:rsid w:val="00095A44"/>
    <w:rPr>
      <w:sz w:val="24"/>
      <w:szCs w:val="24"/>
    </w:rPr>
  </w:style>
  <w:style w:type="paragraph" w:styleId="38">
    <w:name w:val="List 3"/>
    <w:basedOn w:val="a"/>
    <w:rsid w:val="00095A44"/>
    <w:pPr>
      <w:ind w:left="849" w:hanging="283"/>
    </w:pPr>
  </w:style>
  <w:style w:type="paragraph" w:styleId="afd">
    <w:name w:val="List"/>
    <w:basedOn w:val="a"/>
    <w:rsid w:val="00095A44"/>
    <w:pPr>
      <w:ind w:left="283" w:hanging="283"/>
    </w:pPr>
  </w:style>
  <w:style w:type="paragraph" w:styleId="25">
    <w:name w:val="List 2"/>
    <w:basedOn w:val="a"/>
    <w:rsid w:val="00095A44"/>
    <w:pPr>
      <w:ind w:left="566" w:hanging="283"/>
    </w:pPr>
  </w:style>
  <w:style w:type="paragraph" w:styleId="afe">
    <w:name w:val="Plain Text"/>
    <w:basedOn w:val="a"/>
    <w:link w:val="aff"/>
    <w:rsid w:val="00095A44"/>
    <w:rPr>
      <w:rFonts w:ascii="Courier New" w:hAnsi="Courier New"/>
      <w:sz w:val="20"/>
      <w:szCs w:val="20"/>
    </w:rPr>
  </w:style>
  <w:style w:type="character" w:customStyle="1" w:styleId="aff">
    <w:name w:val="Текст Знак"/>
    <w:link w:val="afe"/>
    <w:rsid w:val="00095A44"/>
    <w:rPr>
      <w:rFonts w:ascii="Courier New" w:hAnsi="Courier New" w:cs="Courier New"/>
    </w:rPr>
  </w:style>
  <w:style w:type="paragraph" w:styleId="5">
    <w:name w:val="List 5"/>
    <w:basedOn w:val="a"/>
    <w:rsid w:val="00095A44"/>
    <w:pPr>
      <w:ind w:left="1415" w:hanging="283"/>
    </w:pPr>
  </w:style>
  <w:style w:type="paragraph" w:customStyle="1" w:styleId="12">
    <w:name w:val="Цитата1"/>
    <w:basedOn w:val="a"/>
    <w:rsid w:val="00095A44"/>
    <w:pPr>
      <w:widowControl w:val="0"/>
      <w:shd w:val="clear" w:color="auto" w:fill="FFFFFF"/>
      <w:ind w:left="1075" w:right="922"/>
      <w:jc w:val="center"/>
    </w:pPr>
    <w:rPr>
      <w:b/>
      <w:sz w:val="28"/>
      <w:szCs w:val="20"/>
    </w:rPr>
  </w:style>
  <w:style w:type="paragraph" w:styleId="41">
    <w:name w:val="List 4"/>
    <w:basedOn w:val="a"/>
    <w:uiPriority w:val="99"/>
    <w:semiHidden/>
    <w:unhideWhenUsed/>
    <w:rsid w:val="00932416"/>
    <w:pPr>
      <w:ind w:left="1132" w:hanging="283"/>
      <w:contextualSpacing/>
    </w:pPr>
  </w:style>
  <w:style w:type="paragraph" w:styleId="39">
    <w:name w:val="List Continue 3"/>
    <w:basedOn w:val="a"/>
    <w:uiPriority w:val="99"/>
    <w:unhideWhenUsed/>
    <w:rsid w:val="00C00252"/>
    <w:pPr>
      <w:spacing w:after="120"/>
      <w:ind w:left="849"/>
      <w:contextualSpacing/>
    </w:pPr>
  </w:style>
  <w:style w:type="character" w:customStyle="1" w:styleId="a6">
    <w:name w:val="Нижний колонтитул Знак"/>
    <w:link w:val="a5"/>
    <w:uiPriority w:val="99"/>
    <w:rsid w:val="005C2341"/>
    <w:rPr>
      <w:sz w:val="24"/>
      <w:szCs w:val="24"/>
    </w:rPr>
  </w:style>
  <w:style w:type="paragraph" w:styleId="aff0">
    <w:name w:val="footnote text"/>
    <w:basedOn w:val="a"/>
    <w:link w:val="aff1"/>
    <w:uiPriority w:val="99"/>
    <w:semiHidden/>
    <w:unhideWhenUsed/>
    <w:rsid w:val="00956A2B"/>
    <w:rPr>
      <w:sz w:val="20"/>
      <w:szCs w:val="20"/>
    </w:rPr>
  </w:style>
  <w:style w:type="character" w:customStyle="1" w:styleId="aff1">
    <w:name w:val="Текст сноски Знак"/>
    <w:basedOn w:val="a0"/>
    <w:link w:val="aff0"/>
    <w:uiPriority w:val="99"/>
    <w:semiHidden/>
    <w:rsid w:val="00956A2B"/>
  </w:style>
  <w:style w:type="character" w:styleId="aff2">
    <w:name w:val="footnote reference"/>
    <w:uiPriority w:val="99"/>
    <w:semiHidden/>
    <w:unhideWhenUsed/>
    <w:rsid w:val="00956A2B"/>
    <w:rPr>
      <w:vertAlign w:val="superscript"/>
    </w:rPr>
  </w:style>
  <w:style w:type="paragraph" w:customStyle="1" w:styleId="310">
    <w:name w:val="Основной текст с отступом 31"/>
    <w:basedOn w:val="a"/>
    <w:rsid w:val="007026DD"/>
    <w:pPr>
      <w:widowControl w:val="0"/>
      <w:suppressAutoHyphens/>
      <w:autoSpaceDE w:val="0"/>
      <w:ind w:firstLine="550"/>
      <w:jc w:val="both"/>
    </w:pPr>
    <w:rPr>
      <w:rFonts w:ascii="Arial" w:eastAsia="SimSun" w:hAnsi="Arial" w:cs="Mangal"/>
      <w:kern w:val="1"/>
      <w:sz w:val="28"/>
      <w:lang w:eastAsia="hi-IN" w:bidi="hi-IN"/>
    </w:rPr>
  </w:style>
  <w:style w:type="paragraph" w:customStyle="1" w:styleId="13">
    <w:name w:val="Заголовок1"/>
    <w:basedOn w:val="a"/>
    <w:next w:val="aff3"/>
    <w:uiPriority w:val="99"/>
    <w:rsid w:val="000B5109"/>
    <w:pPr>
      <w:keepNext/>
      <w:widowControl w:val="0"/>
      <w:suppressAutoHyphens/>
      <w:spacing w:before="240" w:after="120"/>
    </w:pPr>
    <w:rPr>
      <w:rFonts w:ascii="Arial" w:eastAsia="Microsoft YaHei" w:hAnsi="Arial" w:cs="Mangal"/>
      <w:kern w:val="1"/>
      <w:sz w:val="28"/>
      <w:szCs w:val="28"/>
      <w:lang w:eastAsia="hi-IN" w:bidi="hi-IN"/>
    </w:rPr>
  </w:style>
  <w:style w:type="paragraph" w:styleId="aff3">
    <w:name w:val="Body Text"/>
    <w:basedOn w:val="a"/>
    <w:link w:val="aff4"/>
    <w:uiPriority w:val="99"/>
    <w:unhideWhenUsed/>
    <w:rsid w:val="000B5109"/>
    <w:pPr>
      <w:spacing w:after="120"/>
    </w:pPr>
  </w:style>
  <w:style w:type="character" w:customStyle="1" w:styleId="aff4">
    <w:name w:val="Основной текст Знак"/>
    <w:link w:val="aff3"/>
    <w:uiPriority w:val="99"/>
    <w:rsid w:val="000B5109"/>
    <w:rPr>
      <w:sz w:val="24"/>
      <w:szCs w:val="24"/>
    </w:rPr>
  </w:style>
  <w:style w:type="paragraph" w:customStyle="1" w:styleId="ConsPlusNormal">
    <w:name w:val="ConsPlusNormal"/>
    <w:link w:val="ConsPlusNormal0"/>
    <w:rsid w:val="000A283E"/>
    <w:pPr>
      <w:widowControl w:val="0"/>
      <w:suppressAutoHyphens/>
      <w:autoSpaceDE w:val="0"/>
      <w:ind w:firstLine="720"/>
    </w:pPr>
    <w:rPr>
      <w:rFonts w:ascii="Arial" w:hAnsi="Arial" w:cs="Arial"/>
      <w:kern w:val="1"/>
      <w:lang w:eastAsia="ar-SA"/>
    </w:rPr>
  </w:style>
  <w:style w:type="paragraph" w:customStyle="1" w:styleId="aff5">
    <w:name w:val="Знак Знак Знак Знак Знак Знак Знак"/>
    <w:basedOn w:val="a"/>
    <w:rsid w:val="000E7768"/>
    <w:pPr>
      <w:widowControl w:val="0"/>
      <w:suppressAutoHyphens/>
      <w:spacing w:after="160" w:line="240" w:lineRule="exact"/>
    </w:pPr>
    <w:rPr>
      <w:rFonts w:ascii="Verdana" w:eastAsia="Lucida Sans Unicode" w:hAnsi="Verdana"/>
      <w:kern w:val="2"/>
      <w:sz w:val="20"/>
      <w:szCs w:val="20"/>
      <w:lang w:val="en-US" w:eastAsia="en-US"/>
    </w:rPr>
  </w:style>
  <w:style w:type="character" w:customStyle="1" w:styleId="22">
    <w:name w:val="Основной текст с отступом 2 Знак"/>
    <w:link w:val="21"/>
    <w:rsid w:val="000E7768"/>
    <w:rPr>
      <w:sz w:val="24"/>
      <w:szCs w:val="24"/>
    </w:rPr>
  </w:style>
  <w:style w:type="paragraph" w:styleId="aff6">
    <w:name w:val="Normal (Web)"/>
    <w:basedOn w:val="a"/>
    <w:unhideWhenUsed/>
    <w:rsid w:val="0089188A"/>
    <w:pPr>
      <w:spacing w:before="100" w:beforeAutospacing="1" w:after="100" w:afterAutospacing="1"/>
    </w:pPr>
  </w:style>
  <w:style w:type="character" w:customStyle="1" w:styleId="32">
    <w:name w:val="Основной текст 3 Знак"/>
    <w:link w:val="31"/>
    <w:uiPriority w:val="99"/>
    <w:rsid w:val="00F56922"/>
    <w:rPr>
      <w:sz w:val="28"/>
      <w:szCs w:val="28"/>
    </w:rPr>
  </w:style>
  <w:style w:type="paragraph" w:customStyle="1" w:styleId="ConsPlusTitle">
    <w:name w:val="ConsPlusTitle"/>
    <w:uiPriority w:val="99"/>
    <w:rsid w:val="00F56CCA"/>
    <w:pPr>
      <w:autoSpaceDE w:val="0"/>
      <w:autoSpaceDN w:val="0"/>
      <w:adjustRightInd w:val="0"/>
    </w:pPr>
    <w:rPr>
      <w:b/>
      <w:bCs/>
      <w:sz w:val="28"/>
      <w:szCs w:val="28"/>
    </w:rPr>
  </w:style>
  <w:style w:type="paragraph" w:styleId="aff7">
    <w:name w:val="endnote text"/>
    <w:basedOn w:val="a"/>
    <w:link w:val="aff8"/>
    <w:uiPriority w:val="99"/>
    <w:semiHidden/>
    <w:unhideWhenUsed/>
    <w:rsid w:val="0081361A"/>
    <w:rPr>
      <w:sz w:val="20"/>
      <w:szCs w:val="20"/>
    </w:rPr>
  </w:style>
  <w:style w:type="character" w:customStyle="1" w:styleId="aff8">
    <w:name w:val="Текст концевой сноски Знак"/>
    <w:basedOn w:val="a0"/>
    <w:link w:val="aff7"/>
    <w:uiPriority w:val="99"/>
    <w:semiHidden/>
    <w:rsid w:val="0081361A"/>
  </w:style>
  <w:style w:type="character" w:styleId="aff9">
    <w:name w:val="endnote reference"/>
    <w:uiPriority w:val="99"/>
    <w:semiHidden/>
    <w:unhideWhenUsed/>
    <w:rsid w:val="0081361A"/>
    <w:rPr>
      <w:vertAlign w:val="superscript"/>
    </w:rPr>
  </w:style>
  <w:style w:type="paragraph" w:styleId="affa">
    <w:name w:val="Document Map"/>
    <w:basedOn w:val="a"/>
    <w:link w:val="affb"/>
    <w:uiPriority w:val="99"/>
    <w:semiHidden/>
    <w:unhideWhenUsed/>
    <w:rsid w:val="00CC3B1B"/>
    <w:rPr>
      <w:rFonts w:ascii="Tahoma" w:hAnsi="Tahoma" w:cs="Tahoma"/>
      <w:sz w:val="16"/>
      <w:szCs w:val="16"/>
    </w:rPr>
  </w:style>
  <w:style w:type="character" w:customStyle="1" w:styleId="affb">
    <w:name w:val="Схема документа Знак"/>
    <w:link w:val="affa"/>
    <w:uiPriority w:val="99"/>
    <w:semiHidden/>
    <w:rsid w:val="00CC3B1B"/>
    <w:rPr>
      <w:rFonts w:ascii="Tahoma" w:hAnsi="Tahoma" w:cs="Tahoma"/>
      <w:sz w:val="16"/>
      <w:szCs w:val="16"/>
    </w:rPr>
  </w:style>
  <w:style w:type="paragraph" w:styleId="affc">
    <w:name w:val="List Continue"/>
    <w:basedOn w:val="a"/>
    <w:uiPriority w:val="99"/>
    <w:unhideWhenUsed/>
    <w:rsid w:val="00B615D1"/>
    <w:pPr>
      <w:spacing w:after="120"/>
      <w:ind w:left="283"/>
      <w:contextualSpacing/>
    </w:pPr>
  </w:style>
  <w:style w:type="paragraph" w:styleId="HTML">
    <w:name w:val="HTML Preformatted"/>
    <w:basedOn w:val="a"/>
    <w:link w:val="HTML0"/>
    <w:rsid w:val="004329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Arial Unicode MS" w:eastAsia="Arial Unicode MS" w:hAnsi="Arial Unicode MS" w:cs="Arial Unicode MS"/>
      <w:kern w:val="1"/>
      <w:sz w:val="20"/>
      <w:szCs w:val="20"/>
      <w:lang w:eastAsia="ar-SA"/>
    </w:rPr>
  </w:style>
  <w:style w:type="character" w:customStyle="1" w:styleId="HTML0">
    <w:name w:val="Стандартный HTML Знак"/>
    <w:link w:val="HTML"/>
    <w:rsid w:val="004329F2"/>
    <w:rPr>
      <w:rFonts w:ascii="Arial Unicode MS" w:eastAsia="Arial Unicode MS" w:hAnsi="Arial Unicode MS" w:cs="Arial Unicode MS"/>
      <w:kern w:val="1"/>
      <w:lang w:eastAsia="ar-SA"/>
    </w:rPr>
  </w:style>
  <w:style w:type="character" w:customStyle="1" w:styleId="14">
    <w:name w:val="Основной текст Знак1"/>
    <w:uiPriority w:val="99"/>
    <w:rsid w:val="000C1BA3"/>
    <w:rPr>
      <w:rFonts w:ascii="Times New Roman" w:hAnsi="Times New Roman" w:cs="Times New Roman"/>
      <w:sz w:val="21"/>
      <w:szCs w:val="21"/>
      <w:u w:val="none"/>
    </w:rPr>
  </w:style>
  <w:style w:type="character" w:customStyle="1" w:styleId="a4">
    <w:name w:val="Верхний колонтитул Знак"/>
    <w:basedOn w:val="a0"/>
    <w:link w:val="a3"/>
    <w:uiPriority w:val="99"/>
    <w:rsid w:val="00625CAE"/>
    <w:rPr>
      <w:sz w:val="24"/>
      <w:szCs w:val="24"/>
    </w:rPr>
  </w:style>
  <w:style w:type="character" w:customStyle="1" w:styleId="5Exact">
    <w:name w:val="Основной текст (5) Exact"/>
    <w:basedOn w:val="a0"/>
    <w:link w:val="50"/>
    <w:rsid w:val="00556A6F"/>
    <w:rPr>
      <w:sz w:val="9"/>
      <w:szCs w:val="9"/>
      <w:shd w:val="clear" w:color="auto" w:fill="FFFFFF"/>
    </w:rPr>
  </w:style>
  <w:style w:type="paragraph" w:customStyle="1" w:styleId="50">
    <w:name w:val="Основной текст (5)"/>
    <w:basedOn w:val="a"/>
    <w:link w:val="5Exact"/>
    <w:rsid w:val="00556A6F"/>
    <w:pPr>
      <w:widowControl w:val="0"/>
      <w:shd w:val="clear" w:color="auto" w:fill="FFFFFF"/>
      <w:spacing w:line="0" w:lineRule="atLeast"/>
    </w:pPr>
    <w:rPr>
      <w:sz w:val="9"/>
      <w:szCs w:val="9"/>
    </w:rPr>
  </w:style>
  <w:style w:type="character" w:customStyle="1" w:styleId="10">
    <w:name w:val="Заголовок 1 Знак"/>
    <w:basedOn w:val="a0"/>
    <w:link w:val="1"/>
    <w:uiPriority w:val="99"/>
    <w:rsid w:val="0064616B"/>
    <w:rPr>
      <w:b/>
      <w:bCs/>
      <w:sz w:val="28"/>
    </w:rPr>
  </w:style>
  <w:style w:type="paragraph" w:customStyle="1" w:styleId="text">
    <w:name w:val="text"/>
    <w:basedOn w:val="a"/>
    <w:rsid w:val="00045E0E"/>
    <w:pPr>
      <w:spacing w:before="100" w:beforeAutospacing="1" w:after="100" w:afterAutospacing="1"/>
    </w:pPr>
  </w:style>
  <w:style w:type="paragraph" w:styleId="affd">
    <w:name w:val="Title"/>
    <w:basedOn w:val="a"/>
    <w:link w:val="affe"/>
    <w:qFormat/>
    <w:rsid w:val="004D78CF"/>
    <w:pPr>
      <w:spacing w:before="40" w:after="40"/>
    </w:pPr>
    <w:rPr>
      <w:sz w:val="20"/>
      <w:szCs w:val="20"/>
    </w:rPr>
  </w:style>
  <w:style w:type="character" w:customStyle="1" w:styleId="afff">
    <w:name w:val="Название Знак"/>
    <w:basedOn w:val="a0"/>
    <w:uiPriority w:val="10"/>
    <w:rsid w:val="004D78CF"/>
    <w:rPr>
      <w:rFonts w:asciiTheme="majorHAnsi" w:eastAsiaTheme="majorEastAsia" w:hAnsiTheme="majorHAnsi" w:cstheme="majorBidi"/>
      <w:color w:val="17365D" w:themeColor="text2" w:themeShade="BF"/>
      <w:spacing w:val="5"/>
      <w:kern w:val="28"/>
      <w:sz w:val="52"/>
      <w:szCs w:val="52"/>
    </w:rPr>
  </w:style>
  <w:style w:type="character" w:customStyle="1" w:styleId="LTGliederung1">
    <w:name w:val="???????~LT~Gliederung 1 Знак"/>
    <w:basedOn w:val="a0"/>
    <w:link w:val="LTGliederung10"/>
    <w:locked/>
    <w:rsid w:val="004D78CF"/>
    <w:rPr>
      <w:rFonts w:ascii="Tahoma" w:eastAsia="Tahoma" w:hAnsi="Tahoma" w:cs="Tahoma"/>
      <w:color w:val="000000"/>
      <w:kern w:val="2"/>
      <w:sz w:val="64"/>
      <w:szCs w:val="64"/>
    </w:rPr>
  </w:style>
  <w:style w:type="paragraph" w:customStyle="1" w:styleId="LTGliederung10">
    <w:name w:val="???????~LT~Gliederung 1"/>
    <w:link w:val="LTGliederung1"/>
    <w:rsid w:val="004D78CF"/>
    <w:pPr>
      <w:widowControl w:val="0"/>
      <w:tabs>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60"/>
      <w:ind w:left="540"/>
    </w:pPr>
    <w:rPr>
      <w:rFonts w:ascii="Tahoma" w:eastAsia="Tahoma" w:hAnsi="Tahoma" w:cs="Tahoma"/>
      <w:color w:val="000000"/>
      <w:kern w:val="2"/>
      <w:sz w:val="64"/>
      <w:szCs w:val="64"/>
    </w:rPr>
  </w:style>
  <w:style w:type="character" w:customStyle="1" w:styleId="ConsPlusNormal0">
    <w:name w:val="ConsPlusNormal Знак"/>
    <w:basedOn w:val="a0"/>
    <w:link w:val="ConsPlusNormal"/>
    <w:locked/>
    <w:rsid w:val="004D78CF"/>
    <w:rPr>
      <w:rFonts w:ascii="Arial" w:hAnsi="Arial" w:cs="Arial"/>
      <w:kern w:val="1"/>
      <w:lang w:eastAsia="ar-SA"/>
    </w:rPr>
  </w:style>
  <w:style w:type="character" w:customStyle="1" w:styleId="15">
    <w:name w:val="Верхний колонтитул Знак1"/>
    <w:basedOn w:val="a0"/>
    <w:semiHidden/>
    <w:locked/>
    <w:rsid w:val="004D78CF"/>
    <w:rPr>
      <w:sz w:val="28"/>
      <w:szCs w:val="24"/>
    </w:rPr>
  </w:style>
  <w:style w:type="character" w:customStyle="1" w:styleId="affe">
    <w:name w:val="Заголовок Знак"/>
    <w:basedOn w:val="a0"/>
    <w:link w:val="affd"/>
    <w:locked/>
    <w:rsid w:val="004D78CF"/>
  </w:style>
  <w:style w:type="character" w:customStyle="1" w:styleId="20">
    <w:name w:val="Заголовок 2 Знак"/>
    <w:basedOn w:val="a0"/>
    <w:link w:val="2"/>
    <w:uiPriority w:val="99"/>
    <w:semiHidden/>
    <w:rsid w:val="00310F38"/>
    <w:rPr>
      <w:rFonts w:ascii="Arial" w:hAnsi="Arial" w:cs="Arial"/>
      <w:b/>
      <w:bCs/>
      <w:color w:val="26282F"/>
      <w:sz w:val="24"/>
      <w:szCs w:val="24"/>
    </w:rPr>
  </w:style>
  <w:style w:type="character" w:customStyle="1" w:styleId="30">
    <w:name w:val="Заголовок 3 Знак"/>
    <w:basedOn w:val="a0"/>
    <w:link w:val="3"/>
    <w:uiPriority w:val="99"/>
    <w:semiHidden/>
    <w:rsid w:val="00310F38"/>
    <w:rPr>
      <w:rFonts w:ascii="Arial" w:hAnsi="Arial" w:cs="Arial"/>
      <w:b/>
      <w:bCs/>
      <w:color w:val="26282F"/>
      <w:sz w:val="24"/>
      <w:szCs w:val="24"/>
    </w:rPr>
  </w:style>
  <w:style w:type="character" w:customStyle="1" w:styleId="40">
    <w:name w:val="Заголовок 4 Знак"/>
    <w:basedOn w:val="a0"/>
    <w:link w:val="4"/>
    <w:uiPriority w:val="99"/>
    <w:semiHidden/>
    <w:rsid w:val="00310F38"/>
    <w:rPr>
      <w:rFonts w:ascii="Arial" w:hAnsi="Arial" w:cs="Arial"/>
      <w:b/>
      <w:bCs/>
      <w:color w:val="26282F"/>
      <w:sz w:val="24"/>
      <w:szCs w:val="24"/>
    </w:rPr>
  </w:style>
  <w:style w:type="numbering" w:customStyle="1" w:styleId="16">
    <w:name w:val="Нет списка1"/>
    <w:next w:val="a2"/>
    <w:uiPriority w:val="99"/>
    <w:semiHidden/>
    <w:unhideWhenUsed/>
    <w:rsid w:val="00310F38"/>
  </w:style>
  <w:style w:type="paragraph" w:customStyle="1" w:styleId="afff0">
    <w:name w:val="Внимание"/>
    <w:basedOn w:val="a"/>
    <w:next w:val="a"/>
    <w:uiPriority w:val="99"/>
    <w:rsid w:val="00310F38"/>
    <w:pPr>
      <w:widowControl w:val="0"/>
      <w:shd w:val="clear" w:color="auto" w:fill="F5F3DA"/>
      <w:autoSpaceDE w:val="0"/>
      <w:autoSpaceDN w:val="0"/>
      <w:adjustRightInd w:val="0"/>
      <w:spacing w:before="240" w:after="240"/>
      <w:ind w:left="420" w:right="420" w:firstLine="300"/>
      <w:jc w:val="both"/>
    </w:pPr>
    <w:rPr>
      <w:rFonts w:ascii="Arial" w:hAnsi="Arial" w:cs="Arial"/>
    </w:rPr>
  </w:style>
  <w:style w:type="paragraph" w:customStyle="1" w:styleId="afff1">
    <w:name w:val="Внимание: криминал!!"/>
    <w:basedOn w:val="afff0"/>
    <w:next w:val="a"/>
    <w:uiPriority w:val="99"/>
    <w:rsid w:val="00310F38"/>
  </w:style>
  <w:style w:type="paragraph" w:customStyle="1" w:styleId="afff2">
    <w:name w:val="Внимание: недобросовестность!"/>
    <w:basedOn w:val="afff0"/>
    <w:next w:val="a"/>
    <w:uiPriority w:val="99"/>
    <w:rsid w:val="00310F38"/>
  </w:style>
  <w:style w:type="paragraph" w:customStyle="1" w:styleId="afff3">
    <w:name w:val="Дочерний элемент списка"/>
    <w:basedOn w:val="a"/>
    <w:next w:val="a"/>
    <w:uiPriority w:val="99"/>
    <w:rsid w:val="00310F38"/>
    <w:pPr>
      <w:widowControl w:val="0"/>
      <w:autoSpaceDE w:val="0"/>
      <w:autoSpaceDN w:val="0"/>
      <w:adjustRightInd w:val="0"/>
      <w:jc w:val="both"/>
    </w:pPr>
    <w:rPr>
      <w:rFonts w:ascii="Arial" w:hAnsi="Arial" w:cs="Arial"/>
      <w:color w:val="868381"/>
      <w:sz w:val="20"/>
      <w:szCs w:val="20"/>
    </w:rPr>
  </w:style>
  <w:style w:type="paragraph" w:customStyle="1" w:styleId="afff4">
    <w:name w:val="Основное меню (преемственное)"/>
    <w:basedOn w:val="a"/>
    <w:next w:val="a"/>
    <w:uiPriority w:val="99"/>
    <w:rsid w:val="00310F38"/>
    <w:pPr>
      <w:widowControl w:val="0"/>
      <w:autoSpaceDE w:val="0"/>
      <w:autoSpaceDN w:val="0"/>
      <w:adjustRightInd w:val="0"/>
      <w:ind w:firstLine="720"/>
      <w:jc w:val="both"/>
    </w:pPr>
    <w:rPr>
      <w:rFonts w:ascii="Verdana" w:hAnsi="Verdana" w:cs="Verdana"/>
      <w:sz w:val="22"/>
      <w:szCs w:val="22"/>
    </w:rPr>
  </w:style>
  <w:style w:type="paragraph" w:customStyle="1" w:styleId="afff5">
    <w:name w:val="Заголовок группы контролов"/>
    <w:basedOn w:val="a"/>
    <w:next w:val="a"/>
    <w:uiPriority w:val="99"/>
    <w:rsid w:val="00310F38"/>
    <w:pPr>
      <w:widowControl w:val="0"/>
      <w:autoSpaceDE w:val="0"/>
      <w:autoSpaceDN w:val="0"/>
      <w:adjustRightInd w:val="0"/>
      <w:ind w:firstLine="720"/>
      <w:jc w:val="both"/>
    </w:pPr>
    <w:rPr>
      <w:rFonts w:ascii="Arial" w:hAnsi="Arial" w:cs="Arial"/>
      <w:b/>
      <w:bCs/>
      <w:color w:val="000000"/>
    </w:rPr>
  </w:style>
  <w:style w:type="paragraph" w:customStyle="1" w:styleId="afff6">
    <w:name w:val="Заголовок для информации об изменениях"/>
    <w:basedOn w:val="1"/>
    <w:next w:val="a"/>
    <w:uiPriority w:val="99"/>
    <w:rsid w:val="00310F38"/>
    <w:pPr>
      <w:keepNext w:val="0"/>
      <w:widowControl w:val="0"/>
      <w:shd w:val="clear" w:color="auto" w:fill="FFFFFF"/>
      <w:autoSpaceDE w:val="0"/>
      <w:autoSpaceDN w:val="0"/>
      <w:adjustRightInd w:val="0"/>
      <w:spacing w:after="108"/>
      <w:outlineLvl w:val="9"/>
    </w:pPr>
    <w:rPr>
      <w:rFonts w:ascii="Arial" w:hAnsi="Arial" w:cs="Arial"/>
      <w:b w:val="0"/>
      <w:bCs w:val="0"/>
      <w:color w:val="26282F"/>
      <w:sz w:val="18"/>
      <w:szCs w:val="18"/>
    </w:rPr>
  </w:style>
  <w:style w:type="paragraph" w:customStyle="1" w:styleId="afff7">
    <w:name w:val="Заголовок распахивающейся части диалога"/>
    <w:basedOn w:val="a"/>
    <w:next w:val="a"/>
    <w:uiPriority w:val="99"/>
    <w:rsid w:val="00310F38"/>
    <w:pPr>
      <w:widowControl w:val="0"/>
      <w:autoSpaceDE w:val="0"/>
      <w:autoSpaceDN w:val="0"/>
      <w:adjustRightInd w:val="0"/>
      <w:ind w:firstLine="720"/>
      <w:jc w:val="both"/>
    </w:pPr>
    <w:rPr>
      <w:rFonts w:ascii="Arial" w:hAnsi="Arial" w:cs="Arial"/>
      <w:i/>
      <w:iCs/>
      <w:color w:val="000080"/>
      <w:sz w:val="22"/>
      <w:szCs w:val="22"/>
    </w:rPr>
  </w:style>
  <w:style w:type="paragraph" w:customStyle="1" w:styleId="afff8">
    <w:name w:val="Заголовок статьи"/>
    <w:basedOn w:val="a"/>
    <w:next w:val="a"/>
    <w:uiPriority w:val="99"/>
    <w:rsid w:val="00310F38"/>
    <w:pPr>
      <w:widowControl w:val="0"/>
      <w:autoSpaceDE w:val="0"/>
      <w:autoSpaceDN w:val="0"/>
      <w:adjustRightInd w:val="0"/>
      <w:ind w:left="1612" w:hanging="892"/>
      <w:jc w:val="both"/>
    </w:pPr>
    <w:rPr>
      <w:rFonts w:ascii="Arial" w:hAnsi="Arial" w:cs="Arial"/>
    </w:rPr>
  </w:style>
  <w:style w:type="paragraph" w:customStyle="1" w:styleId="afff9">
    <w:name w:val="Заголовок ЭР (левое окно)"/>
    <w:basedOn w:val="a"/>
    <w:next w:val="a"/>
    <w:uiPriority w:val="99"/>
    <w:rsid w:val="00310F38"/>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a">
    <w:name w:val="Заголовок ЭР (правое окно)"/>
    <w:basedOn w:val="afff9"/>
    <w:next w:val="a"/>
    <w:uiPriority w:val="99"/>
    <w:rsid w:val="00310F38"/>
    <w:pPr>
      <w:spacing w:after="0"/>
      <w:jc w:val="left"/>
    </w:pPr>
  </w:style>
  <w:style w:type="paragraph" w:customStyle="1" w:styleId="afffb">
    <w:name w:val="Интерактивный заголовок"/>
    <w:basedOn w:val="13"/>
    <w:next w:val="a"/>
    <w:uiPriority w:val="99"/>
    <w:rsid w:val="00310F38"/>
    <w:pPr>
      <w:keepNext w:val="0"/>
      <w:shd w:val="clear" w:color="auto" w:fill="F4F8FC"/>
      <w:suppressAutoHyphens w:val="0"/>
      <w:autoSpaceDE w:val="0"/>
      <w:autoSpaceDN w:val="0"/>
      <w:adjustRightInd w:val="0"/>
      <w:spacing w:before="0" w:after="0"/>
      <w:ind w:firstLine="720"/>
      <w:jc w:val="both"/>
    </w:pPr>
    <w:rPr>
      <w:rFonts w:ascii="Verdana" w:eastAsia="Times New Roman" w:hAnsi="Verdana" w:cs="Verdana"/>
      <w:b/>
      <w:bCs/>
      <w:color w:val="0058A9"/>
      <w:kern w:val="0"/>
      <w:sz w:val="22"/>
      <w:szCs w:val="22"/>
      <w:u w:val="single"/>
      <w:lang w:eastAsia="ru-RU" w:bidi="ar-SA"/>
    </w:rPr>
  </w:style>
  <w:style w:type="paragraph" w:customStyle="1" w:styleId="afffc">
    <w:name w:val="Текст информации об изменениях"/>
    <w:basedOn w:val="a"/>
    <w:next w:val="a"/>
    <w:uiPriority w:val="99"/>
    <w:rsid w:val="00310F38"/>
    <w:pPr>
      <w:widowControl w:val="0"/>
      <w:autoSpaceDE w:val="0"/>
      <w:autoSpaceDN w:val="0"/>
      <w:adjustRightInd w:val="0"/>
      <w:ind w:firstLine="720"/>
      <w:jc w:val="both"/>
    </w:pPr>
    <w:rPr>
      <w:rFonts w:ascii="Arial" w:hAnsi="Arial" w:cs="Arial"/>
      <w:color w:val="353842"/>
      <w:sz w:val="18"/>
      <w:szCs w:val="18"/>
    </w:rPr>
  </w:style>
  <w:style w:type="paragraph" w:customStyle="1" w:styleId="afffd">
    <w:name w:val="Информация об изменениях"/>
    <w:basedOn w:val="afffc"/>
    <w:next w:val="a"/>
    <w:uiPriority w:val="99"/>
    <w:rsid w:val="00310F38"/>
    <w:pPr>
      <w:shd w:val="clear" w:color="auto" w:fill="EAEFED"/>
      <w:spacing w:before="180"/>
      <w:ind w:left="360" w:right="360" w:firstLine="0"/>
    </w:pPr>
  </w:style>
  <w:style w:type="paragraph" w:customStyle="1" w:styleId="afffe">
    <w:name w:val="Текст (справка)"/>
    <w:basedOn w:val="a"/>
    <w:next w:val="a"/>
    <w:uiPriority w:val="99"/>
    <w:rsid w:val="00310F38"/>
    <w:pPr>
      <w:widowControl w:val="0"/>
      <w:autoSpaceDE w:val="0"/>
      <w:autoSpaceDN w:val="0"/>
      <w:adjustRightInd w:val="0"/>
      <w:ind w:left="170" w:right="170"/>
    </w:pPr>
    <w:rPr>
      <w:rFonts w:ascii="Arial" w:hAnsi="Arial" w:cs="Arial"/>
    </w:rPr>
  </w:style>
  <w:style w:type="paragraph" w:customStyle="1" w:styleId="affff">
    <w:name w:val="Информация об изменениях документа"/>
    <w:basedOn w:val="af3"/>
    <w:next w:val="a"/>
    <w:uiPriority w:val="99"/>
    <w:rsid w:val="00310F38"/>
    <w:pPr>
      <w:shd w:val="clear" w:color="auto" w:fill="F0F0F0"/>
      <w:ind w:left="170"/>
    </w:pPr>
    <w:rPr>
      <w:i/>
      <w:iCs/>
      <w:shd w:val="clear" w:color="auto" w:fill="auto"/>
    </w:rPr>
  </w:style>
  <w:style w:type="paragraph" w:customStyle="1" w:styleId="affff0">
    <w:name w:val="Текст (лев. подпись)"/>
    <w:basedOn w:val="a"/>
    <w:next w:val="a"/>
    <w:uiPriority w:val="99"/>
    <w:rsid w:val="00310F38"/>
    <w:pPr>
      <w:widowControl w:val="0"/>
      <w:autoSpaceDE w:val="0"/>
      <w:autoSpaceDN w:val="0"/>
      <w:adjustRightInd w:val="0"/>
    </w:pPr>
    <w:rPr>
      <w:rFonts w:ascii="Arial" w:hAnsi="Arial" w:cs="Arial"/>
    </w:rPr>
  </w:style>
  <w:style w:type="paragraph" w:customStyle="1" w:styleId="affff1">
    <w:name w:val="Колонтитул (левый)"/>
    <w:basedOn w:val="affff0"/>
    <w:next w:val="a"/>
    <w:uiPriority w:val="99"/>
    <w:rsid w:val="00310F38"/>
    <w:rPr>
      <w:sz w:val="14"/>
      <w:szCs w:val="14"/>
    </w:rPr>
  </w:style>
  <w:style w:type="paragraph" w:customStyle="1" w:styleId="affff2">
    <w:name w:val="Текст (прав. подпись)"/>
    <w:basedOn w:val="a"/>
    <w:next w:val="a"/>
    <w:uiPriority w:val="99"/>
    <w:rsid w:val="00310F38"/>
    <w:pPr>
      <w:widowControl w:val="0"/>
      <w:autoSpaceDE w:val="0"/>
      <w:autoSpaceDN w:val="0"/>
      <w:adjustRightInd w:val="0"/>
      <w:jc w:val="right"/>
    </w:pPr>
    <w:rPr>
      <w:rFonts w:ascii="Arial" w:hAnsi="Arial" w:cs="Arial"/>
    </w:rPr>
  </w:style>
  <w:style w:type="paragraph" w:customStyle="1" w:styleId="affff3">
    <w:name w:val="Колонтитул (правый)"/>
    <w:basedOn w:val="affff2"/>
    <w:next w:val="a"/>
    <w:uiPriority w:val="99"/>
    <w:rsid w:val="00310F38"/>
    <w:rPr>
      <w:sz w:val="14"/>
      <w:szCs w:val="14"/>
    </w:rPr>
  </w:style>
  <w:style w:type="paragraph" w:customStyle="1" w:styleId="affff4">
    <w:name w:val="Комментарий пользователя"/>
    <w:basedOn w:val="af3"/>
    <w:next w:val="a"/>
    <w:uiPriority w:val="99"/>
    <w:rsid w:val="00310F38"/>
    <w:pPr>
      <w:shd w:val="clear" w:color="auto" w:fill="FFDFE0"/>
      <w:ind w:left="170"/>
      <w:jc w:val="left"/>
    </w:pPr>
    <w:rPr>
      <w:shd w:val="clear" w:color="auto" w:fill="auto"/>
    </w:rPr>
  </w:style>
  <w:style w:type="paragraph" w:customStyle="1" w:styleId="affff5">
    <w:name w:val="Куда обратиться?"/>
    <w:basedOn w:val="afff0"/>
    <w:next w:val="a"/>
    <w:uiPriority w:val="99"/>
    <w:rsid w:val="00310F38"/>
  </w:style>
  <w:style w:type="paragraph" w:customStyle="1" w:styleId="affff6">
    <w:name w:val="Моноширинный"/>
    <w:basedOn w:val="a"/>
    <w:next w:val="a"/>
    <w:uiPriority w:val="99"/>
    <w:rsid w:val="00310F38"/>
    <w:pPr>
      <w:widowControl w:val="0"/>
      <w:autoSpaceDE w:val="0"/>
      <w:autoSpaceDN w:val="0"/>
      <w:adjustRightInd w:val="0"/>
    </w:pPr>
    <w:rPr>
      <w:rFonts w:ascii="Courier New" w:hAnsi="Courier New" w:cs="Courier New"/>
    </w:rPr>
  </w:style>
  <w:style w:type="paragraph" w:customStyle="1" w:styleId="affff7">
    <w:name w:val="Напишите нам"/>
    <w:basedOn w:val="a"/>
    <w:next w:val="a"/>
    <w:uiPriority w:val="99"/>
    <w:rsid w:val="00310F38"/>
    <w:pPr>
      <w:widowControl w:val="0"/>
      <w:shd w:val="clear" w:color="auto" w:fill="EFFFAD"/>
      <w:autoSpaceDE w:val="0"/>
      <w:autoSpaceDN w:val="0"/>
      <w:adjustRightInd w:val="0"/>
      <w:spacing w:before="90" w:after="90"/>
      <w:ind w:left="180" w:right="180"/>
      <w:jc w:val="both"/>
    </w:pPr>
    <w:rPr>
      <w:rFonts w:ascii="Arial" w:hAnsi="Arial" w:cs="Arial"/>
      <w:sz w:val="20"/>
      <w:szCs w:val="20"/>
    </w:rPr>
  </w:style>
  <w:style w:type="paragraph" w:customStyle="1" w:styleId="affff8">
    <w:name w:val="Необходимые документы"/>
    <w:basedOn w:val="afff0"/>
    <w:next w:val="a"/>
    <w:uiPriority w:val="99"/>
    <w:rsid w:val="00310F38"/>
    <w:pPr>
      <w:ind w:firstLine="118"/>
    </w:pPr>
  </w:style>
  <w:style w:type="paragraph" w:customStyle="1" w:styleId="affff9">
    <w:name w:val="Оглавление"/>
    <w:basedOn w:val="a9"/>
    <w:next w:val="a"/>
    <w:uiPriority w:val="99"/>
    <w:rsid w:val="00310F38"/>
    <w:pPr>
      <w:ind w:left="140"/>
      <w:jc w:val="left"/>
    </w:pPr>
    <w:rPr>
      <w:sz w:val="24"/>
      <w:szCs w:val="24"/>
    </w:rPr>
  </w:style>
  <w:style w:type="paragraph" w:customStyle="1" w:styleId="affffa">
    <w:name w:val="Переменная часть"/>
    <w:basedOn w:val="afff4"/>
    <w:next w:val="a"/>
    <w:uiPriority w:val="99"/>
    <w:rsid w:val="00310F38"/>
    <w:rPr>
      <w:sz w:val="18"/>
      <w:szCs w:val="18"/>
    </w:rPr>
  </w:style>
  <w:style w:type="paragraph" w:customStyle="1" w:styleId="affffb">
    <w:name w:val="Подвал для информации об изменениях"/>
    <w:basedOn w:val="1"/>
    <w:next w:val="a"/>
    <w:uiPriority w:val="99"/>
    <w:rsid w:val="00310F38"/>
    <w:pPr>
      <w:keepNext w:val="0"/>
      <w:widowControl w:val="0"/>
      <w:autoSpaceDE w:val="0"/>
      <w:autoSpaceDN w:val="0"/>
      <w:adjustRightInd w:val="0"/>
      <w:spacing w:before="108" w:after="108"/>
      <w:outlineLvl w:val="9"/>
    </w:pPr>
    <w:rPr>
      <w:rFonts w:ascii="Arial" w:hAnsi="Arial" w:cs="Arial"/>
      <w:b w:val="0"/>
      <w:bCs w:val="0"/>
      <w:color w:val="26282F"/>
      <w:sz w:val="18"/>
      <w:szCs w:val="18"/>
    </w:rPr>
  </w:style>
  <w:style w:type="paragraph" w:customStyle="1" w:styleId="affffc">
    <w:name w:val="Подзаголовок для информации об изменениях"/>
    <w:basedOn w:val="afffc"/>
    <w:next w:val="a"/>
    <w:uiPriority w:val="99"/>
    <w:rsid w:val="00310F38"/>
    <w:rPr>
      <w:b/>
      <w:bCs/>
    </w:rPr>
  </w:style>
  <w:style w:type="paragraph" w:customStyle="1" w:styleId="affffd">
    <w:name w:val="Подчёркнутый текст"/>
    <w:basedOn w:val="a"/>
    <w:next w:val="a"/>
    <w:uiPriority w:val="99"/>
    <w:rsid w:val="00310F38"/>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e">
    <w:name w:val="Постоянная часть"/>
    <w:basedOn w:val="afff4"/>
    <w:next w:val="a"/>
    <w:uiPriority w:val="99"/>
    <w:rsid w:val="00310F38"/>
    <w:rPr>
      <w:sz w:val="20"/>
      <w:szCs w:val="20"/>
    </w:rPr>
  </w:style>
  <w:style w:type="paragraph" w:customStyle="1" w:styleId="afffff">
    <w:name w:val="Пример."/>
    <w:basedOn w:val="afff0"/>
    <w:next w:val="a"/>
    <w:uiPriority w:val="99"/>
    <w:rsid w:val="00310F38"/>
  </w:style>
  <w:style w:type="paragraph" w:customStyle="1" w:styleId="afffff0">
    <w:name w:val="Примечание."/>
    <w:basedOn w:val="afff0"/>
    <w:next w:val="a"/>
    <w:uiPriority w:val="99"/>
    <w:rsid w:val="00310F38"/>
  </w:style>
  <w:style w:type="paragraph" w:customStyle="1" w:styleId="afffff1">
    <w:name w:val="Словарная статья"/>
    <w:basedOn w:val="a"/>
    <w:next w:val="a"/>
    <w:uiPriority w:val="99"/>
    <w:rsid w:val="00310F38"/>
    <w:pPr>
      <w:widowControl w:val="0"/>
      <w:autoSpaceDE w:val="0"/>
      <w:autoSpaceDN w:val="0"/>
      <w:adjustRightInd w:val="0"/>
      <w:ind w:right="118"/>
      <w:jc w:val="both"/>
    </w:pPr>
    <w:rPr>
      <w:rFonts w:ascii="Arial" w:hAnsi="Arial" w:cs="Arial"/>
    </w:rPr>
  </w:style>
  <w:style w:type="paragraph" w:customStyle="1" w:styleId="afffff2">
    <w:name w:val="Ссылка на официальную публикацию"/>
    <w:basedOn w:val="a"/>
    <w:next w:val="a"/>
    <w:uiPriority w:val="99"/>
    <w:rsid w:val="00310F38"/>
    <w:pPr>
      <w:widowControl w:val="0"/>
      <w:autoSpaceDE w:val="0"/>
      <w:autoSpaceDN w:val="0"/>
      <w:adjustRightInd w:val="0"/>
      <w:ind w:firstLine="720"/>
      <w:jc w:val="both"/>
    </w:pPr>
    <w:rPr>
      <w:rFonts w:ascii="Arial" w:hAnsi="Arial" w:cs="Arial"/>
    </w:rPr>
  </w:style>
  <w:style w:type="paragraph" w:customStyle="1" w:styleId="afffff3">
    <w:name w:val="Текст в таблице"/>
    <w:basedOn w:val="af4"/>
    <w:next w:val="a"/>
    <w:uiPriority w:val="99"/>
    <w:rsid w:val="00310F38"/>
    <w:pPr>
      <w:ind w:firstLine="500"/>
    </w:pPr>
  </w:style>
  <w:style w:type="paragraph" w:customStyle="1" w:styleId="afffff4">
    <w:name w:val="Текст ЭР (см. также)"/>
    <w:basedOn w:val="a"/>
    <w:next w:val="a"/>
    <w:uiPriority w:val="99"/>
    <w:rsid w:val="00310F38"/>
    <w:pPr>
      <w:widowControl w:val="0"/>
      <w:autoSpaceDE w:val="0"/>
      <w:autoSpaceDN w:val="0"/>
      <w:adjustRightInd w:val="0"/>
      <w:spacing w:before="200"/>
    </w:pPr>
    <w:rPr>
      <w:rFonts w:ascii="Arial" w:hAnsi="Arial" w:cs="Arial"/>
      <w:sz w:val="20"/>
      <w:szCs w:val="20"/>
    </w:rPr>
  </w:style>
  <w:style w:type="paragraph" w:customStyle="1" w:styleId="afffff5">
    <w:name w:val="Технический комментарий"/>
    <w:basedOn w:val="a"/>
    <w:next w:val="a"/>
    <w:uiPriority w:val="99"/>
    <w:rsid w:val="00310F38"/>
    <w:pPr>
      <w:widowControl w:val="0"/>
      <w:shd w:val="clear" w:color="auto" w:fill="FFFFA6"/>
      <w:autoSpaceDE w:val="0"/>
      <w:autoSpaceDN w:val="0"/>
      <w:adjustRightInd w:val="0"/>
    </w:pPr>
    <w:rPr>
      <w:rFonts w:ascii="Arial" w:hAnsi="Arial" w:cs="Arial"/>
      <w:color w:val="463F31"/>
    </w:rPr>
  </w:style>
  <w:style w:type="paragraph" w:customStyle="1" w:styleId="afffff6">
    <w:name w:val="Формула"/>
    <w:basedOn w:val="a"/>
    <w:next w:val="a"/>
    <w:uiPriority w:val="99"/>
    <w:rsid w:val="00310F38"/>
    <w:pPr>
      <w:widowControl w:val="0"/>
      <w:shd w:val="clear" w:color="auto" w:fill="F5F3DA"/>
      <w:autoSpaceDE w:val="0"/>
      <w:autoSpaceDN w:val="0"/>
      <w:adjustRightInd w:val="0"/>
      <w:spacing w:before="240" w:after="240"/>
      <w:ind w:left="420" w:right="420" w:firstLine="300"/>
      <w:jc w:val="both"/>
    </w:pPr>
    <w:rPr>
      <w:rFonts w:ascii="Arial" w:hAnsi="Arial" w:cs="Arial"/>
    </w:rPr>
  </w:style>
  <w:style w:type="paragraph" w:customStyle="1" w:styleId="afffff7">
    <w:name w:val="Центрированный (таблица)"/>
    <w:basedOn w:val="af4"/>
    <w:next w:val="a"/>
    <w:uiPriority w:val="99"/>
    <w:rsid w:val="00310F38"/>
    <w:pPr>
      <w:jc w:val="center"/>
    </w:pPr>
  </w:style>
  <w:style w:type="paragraph" w:customStyle="1" w:styleId="-">
    <w:name w:val="ЭР-содержание (правое окно)"/>
    <w:basedOn w:val="a"/>
    <w:next w:val="a"/>
    <w:uiPriority w:val="99"/>
    <w:rsid w:val="00310F38"/>
    <w:pPr>
      <w:widowControl w:val="0"/>
      <w:autoSpaceDE w:val="0"/>
      <w:autoSpaceDN w:val="0"/>
      <w:adjustRightInd w:val="0"/>
      <w:spacing w:before="300"/>
    </w:pPr>
    <w:rPr>
      <w:rFonts w:ascii="Arial" w:hAnsi="Arial" w:cs="Arial"/>
    </w:rPr>
  </w:style>
  <w:style w:type="character" w:customStyle="1" w:styleId="afffff8">
    <w:name w:val="Активная гипертекстовая ссылка"/>
    <w:uiPriority w:val="99"/>
    <w:rsid w:val="00310F38"/>
    <w:rPr>
      <w:b/>
      <w:bCs w:val="0"/>
      <w:color w:val="106BBE"/>
      <w:u w:val="single"/>
    </w:rPr>
  </w:style>
  <w:style w:type="character" w:customStyle="1" w:styleId="afffff9">
    <w:name w:val="Выделение для Базового Поиска"/>
    <w:uiPriority w:val="99"/>
    <w:rsid w:val="00310F38"/>
    <w:rPr>
      <w:b/>
      <w:bCs w:val="0"/>
      <w:color w:val="0058A9"/>
    </w:rPr>
  </w:style>
  <w:style w:type="character" w:customStyle="1" w:styleId="afffffa">
    <w:name w:val="Выделение для Базового Поиска (курсив)"/>
    <w:uiPriority w:val="99"/>
    <w:rsid w:val="00310F38"/>
    <w:rPr>
      <w:b/>
      <w:bCs w:val="0"/>
      <w:i/>
      <w:iCs w:val="0"/>
      <w:color w:val="0058A9"/>
    </w:rPr>
  </w:style>
  <w:style w:type="character" w:customStyle="1" w:styleId="afffffb">
    <w:name w:val="Заголовок своего сообщения"/>
    <w:uiPriority w:val="99"/>
    <w:rsid w:val="00310F38"/>
    <w:rPr>
      <w:b/>
      <w:bCs w:val="0"/>
      <w:color w:val="26282F"/>
    </w:rPr>
  </w:style>
  <w:style w:type="character" w:customStyle="1" w:styleId="afffffc">
    <w:name w:val="Заголовок чужого сообщения"/>
    <w:uiPriority w:val="99"/>
    <w:rsid w:val="00310F38"/>
    <w:rPr>
      <w:b/>
      <w:bCs w:val="0"/>
      <w:color w:val="FF0000"/>
    </w:rPr>
  </w:style>
  <w:style w:type="character" w:customStyle="1" w:styleId="afffffd">
    <w:name w:val="Найденные слова"/>
    <w:uiPriority w:val="99"/>
    <w:rsid w:val="00310F38"/>
    <w:rPr>
      <w:b/>
      <w:bCs w:val="0"/>
      <w:color w:val="26282F"/>
      <w:shd w:val="clear" w:color="auto" w:fill="FFF580"/>
    </w:rPr>
  </w:style>
  <w:style w:type="character" w:customStyle="1" w:styleId="afffffe">
    <w:name w:val="Опечатки"/>
    <w:uiPriority w:val="99"/>
    <w:rsid w:val="00310F38"/>
    <w:rPr>
      <w:color w:val="FF0000"/>
    </w:rPr>
  </w:style>
  <w:style w:type="character" w:customStyle="1" w:styleId="affffff">
    <w:name w:val="Продолжение ссылки"/>
    <w:uiPriority w:val="99"/>
    <w:rsid w:val="00310F38"/>
  </w:style>
  <w:style w:type="character" w:customStyle="1" w:styleId="affffff0">
    <w:name w:val="Сравнение редакций"/>
    <w:uiPriority w:val="99"/>
    <w:rsid w:val="00310F38"/>
    <w:rPr>
      <w:b/>
      <w:bCs w:val="0"/>
      <w:color w:val="26282F"/>
    </w:rPr>
  </w:style>
  <w:style w:type="character" w:customStyle="1" w:styleId="affffff1">
    <w:name w:val="Сравнение редакций. Добавленный фрагмент"/>
    <w:uiPriority w:val="99"/>
    <w:rsid w:val="00310F38"/>
    <w:rPr>
      <w:color w:val="000000"/>
      <w:shd w:val="clear" w:color="auto" w:fill="C1D7FF"/>
    </w:rPr>
  </w:style>
  <w:style w:type="character" w:customStyle="1" w:styleId="affffff2">
    <w:name w:val="Сравнение редакций. Удаленный фрагмент"/>
    <w:uiPriority w:val="99"/>
    <w:rsid w:val="00310F38"/>
    <w:rPr>
      <w:color w:val="000000"/>
      <w:shd w:val="clear" w:color="auto" w:fill="C4C413"/>
    </w:rPr>
  </w:style>
  <w:style w:type="character" w:customStyle="1" w:styleId="affffff3">
    <w:name w:val="Ссылка на утративший силу документ"/>
    <w:uiPriority w:val="99"/>
    <w:rsid w:val="00310F38"/>
    <w:rPr>
      <w:b/>
      <w:bCs w:val="0"/>
      <w:color w:val="749232"/>
    </w:rPr>
  </w:style>
  <w:style w:type="character" w:customStyle="1" w:styleId="affffff4">
    <w:name w:val="Утратил силу"/>
    <w:uiPriority w:val="99"/>
    <w:rsid w:val="00310F38"/>
    <w:rPr>
      <w:b/>
      <w:bCs w:val="0"/>
      <w:strike/>
      <w:color w:val="666600"/>
    </w:rPr>
  </w:style>
  <w:style w:type="table" w:customStyle="1" w:styleId="TableNormal">
    <w:name w:val="Table Normal"/>
    <w:uiPriority w:val="2"/>
    <w:semiHidden/>
    <w:unhideWhenUsed/>
    <w:qFormat/>
    <w:rsid w:val="00F472C2"/>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Default">
    <w:name w:val="Default"/>
    <w:uiPriority w:val="99"/>
    <w:rsid w:val="00AB39D3"/>
    <w:pPr>
      <w:autoSpaceDE w:val="0"/>
      <w:autoSpaceDN w:val="0"/>
      <w:adjustRightInd w:val="0"/>
    </w:pPr>
    <w:rPr>
      <w:rFonts w:eastAsia="Arial Unicode MS"/>
      <w:color w:val="000000"/>
      <w:sz w:val="24"/>
      <w:szCs w:val="24"/>
      <w:lang w:eastAsia="en-US"/>
    </w:rPr>
  </w:style>
  <w:style w:type="table" w:customStyle="1" w:styleId="TableGrid1">
    <w:name w:val="Table Grid1"/>
    <w:basedOn w:val="a1"/>
    <w:rsid w:val="00AB39D3"/>
    <w:rPr>
      <w:rFonts w:ascii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
    <w:name w:val="Без интервала Знак"/>
    <w:link w:val="ae"/>
    <w:uiPriority w:val="1"/>
    <w:locked/>
    <w:rsid w:val="00AB39D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8609519">
      <w:bodyDiv w:val="1"/>
      <w:marLeft w:val="0"/>
      <w:marRight w:val="0"/>
      <w:marTop w:val="0"/>
      <w:marBottom w:val="0"/>
      <w:divBdr>
        <w:top w:val="none" w:sz="0" w:space="0" w:color="auto"/>
        <w:left w:val="none" w:sz="0" w:space="0" w:color="auto"/>
        <w:bottom w:val="none" w:sz="0" w:space="0" w:color="auto"/>
        <w:right w:val="none" w:sz="0" w:space="0" w:color="auto"/>
      </w:divBdr>
    </w:div>
    <w:div w:id="393817319">
      <w:bodyDiv w:val="1"/>
      <w:marLeft w:val="0"/>
      <w:marRight w:val="0"/>
      <w:marTop w:val="0"/>
      <w:marBottom w:val="0"/>
      <w:divBdr>
        <w:top w:val="none" w:sz="0" w:space="0" w:color="auto"/>
        <w:left w:val="none" w:sz="0" w:space="0" w:color="auto"/>
        <w:bottom w:val="none" w:sz="0" w:space="0" w:color="auto"/>
        <w:right w:val="none" w:sz="0" w:space="0" w:color="auto"/>
      </w:divBdr>
    </w:div>
    <w:div w:id="553154511">
      <w:bodyDiv w:val="1"/>
      <w:marLeft w:val="0"/>
      <w:marRight w:val="0"/>
      <w:marTop w:val="0"/>
      <w:marBottom w:val="0"/>
      <w:divBdr>
        <w:top w:val="none" w:sz="0" w:space="0" w:color="auto"/>
        <w:left w:val="none" w:sz="0" w:space="0" w:color="auto"/>
        <w:bottom w:val="none" w:sz="0" w:space="0" w:color="auto"/>
        <w:right w:val="none" w:sz="0" w:space="0" w:color="auto"/>
      </w:divBdr>
    </w:div>
    <w:div w:id="1024524970">
      <w:bodyDiv w:val="1"/>
      <w:marLeft w:val="0"/>
      <w:marRight w:val="0"/>
      <w:marTop w:val="0"/>
      <w:marBottom w:val="0"/>
      <w:divBdr>
        <w:top w:val="none" w:sz="0" w:space="0" w:color="auto"/>
        <w:left w:val="none" w:sz="0" w:space="0" w:color="auto"/>
        <w:bottom w:val="none" w:sz="0" w:space="0" w:color="auto"/>
        <w:right w:val="none" w:sz="0" w:space="0" w:color="auto"/>
      </w:divBdr>
    </w:div>
    <w:div w:id="1244484374">
      <w:bodyDiv w:val="1"/>
      <w:marLeft w:val="0"/>
      <w:marRight w:val="0"/>
      <w:marTop w:val="0"/>
      <w:marBottom w:val="0"/>
      <w:divBdr>
        <w:top w:val="none" w:sz="0" w:space="0" w:color="auto"/>
        <w:left w:val="none" w:sz="0" w:space="0" w:color="auto"/>
        <w:bottom w:val="none" w:sz="0" w:space="0" w:color="auto"/>
        <w:right w:val="none" w:sz="0" w:space="0" w:color="auto"/>
      </w:divBdr>
    </w:div>
    <w:div w:id="1425344239">
      <w:bodyDiv w:val="1"/>
      <w:marLeft w:val="0"/>
      <w:marRight w:val="0"/>
      <w:marTop w:val="0"/>
      <w:marBottom w:val="0"/>
      <w:divBdr>
        <w:top w:val="none" w:sz="0" w:space="0" w:color="auto"/>
        <w:left w:val="none" w:sz="0" w:space="0" w:color="auto"/>
        <w:bottom w:val="none" w:sz="0" w:space="0" w:color="auto"/>
        <w:right w:val="none" w:sz="0" w:space="0" w:color="auto"/>
      </w:divBdr>
    </w:div>
    <w:div w:id="1499880827">
      <w:bodyDiv w:val="1"/>
      <w:marLeft w:val="0"/>
      <w:marRight w:val="0"/>
      <w:marTop w:val="0"/>
      <w:marBottom w:val="0"/>
      <w:divBdr>
        <w:top w:val="none" w:sz="0" w:space="0" w:color="auto"/>
        <w:left w:val="none" w:sz="0" w:space="0" w:color="auto"/>
        <w:bottom w:val="none" w:sz="0" w:space="0" w:color="auto"/>
        <w:right w:val="none" w:sz="0" w:space="0" w:color="auto"/>
      </w:divBdr>
    </w:div>
    <w:div w:id="1644845342">
      <w:bodyDiv w:val="1"/>
      <w:marLeft w:val="0"/>
      <w:marRight w:val="0"/>
      <w:marTop w:val="0"/>
      <w:marBottom w:val="0"/>
      <w:divBdr>
        <w:top w:val="none" w:sz="0" w:space="0" w:color="auto"/>
        <w:left w:val="none" w:sz="0" w:space="0" w:color="auto"/>
        <w:bottom w:val="none" w:sz="0" w:space="0" w:color="auto"/>
        <w:right w:val="none" w:sz="0" w:space="0" w:color="auto"/>
      </w:divBdr>
    </w:div>
    <w:div w:id="1810588564">
      <w:bodyDiv w:val="1"/>
      <w:marLeft w:val="0"/>
      <w:marRight w:val="0"/>
      <w:marTop w:val="0"/>
      <w:marBottom w:val="0"/>
      <w:divBdr>
        <w:top w:val="none" w:sz="0" w:space="0" w:color="auto"/>
        <w:left w:val="none" w:sz="0" w:space="0" w:color="auto"/>
        <w:bottom w:val="none" w:sz="0" w:space="0" w:color="auto"/>
        <w:right w:val="none" w:sz="0" w:space="0" w:color="auto"/>
      </w:divBdr>
    </w:div>
    <w:div w:id="1833370430">
      <w:bodyDiv w:val="1"/>
      <w:marLeft w:val="0"/>
      <w:marRight w:val="0"/>
      <w:marTop w:val="0"/>
      <w:marBottom w:val="0"/>
      <w:divBdr>
        <w:top w:val="none" w:sz="0" w:space="0" w:color="auto"/>
        <w:left w:val="none" w:sz="0" w:space="0" w:color="auto"/>
        <w:bottom w:val="none" w:sz="0" w:space="0" w:color="auto"/>
        <w:right w:val="none" w:sz="0" w:space="0" w:color="auto"/>
      </w:divBdr>
    </w:div>
    <w:div w:id="2040466958">
      <w:bodyDiv w:val="1"/>
      <w:marLeft w:val="0"/>
      <w:marRight w:val="0"/>
      <w:marTop w:val="0"/>
      <w:marBottom w:val="0"/>
      <w:divBdr>
        <w:top w:val="none" w:sz="0" w:space="0" w:color="auto"/>
        <w:left w:val="none" w:sz="0" w:space="0" w:color="auto"/>
        <w:bottom w:val="none" w:sz="0" w:space="0" w:color="auto"/>
        <w:right w:val="none" w:sz="0" w:space="0" w:color="auto"/>
      </w:divBdr>
    </w:div>
    <w:div w:id="2060276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31mbdou.ru/?page_id=328" TargetMode="External"/><Relationship Id="rId4" Type="http://schemas.openxmlformats.org/officeDocument/2006/relationships/settings" Target="settings.xml"/><Relationship Id="rId9" Type="http://schemas.openxmlformats.org/officeDocument/2006/relationships/hyperlink" Target="garantF1://70191362.46"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DB825B-D804-4A66-9CFD-CFC908A36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492</TotalTime>
  <Pages>1</Pages>
  <Words>27955</Words>
  <Characters>159350</Characters>
  <Application>Microsoft Office Word</Application>
  <DocSecurity>0</DocSecurity>
  <Lines>1327</Lines>
  <Paragraphs>373</Paragraphs>
  <ScaleCrop>false</ScaleCrop>
  <HeadingPairs>
    <vt:vector size="2" baseType="variant">
      <vt:variant>
        <vt:lpstr>Название</vt:lpstr>
      </vt:variant>
      <vt:variant>
        <vt:i4>1</vt:i4>
      </vt:variant>
    </vt:vector>
  </HeadingPairs>
  <TitlesOfParts>
    <vt:vector size="1" baseType="lpstr">
      <vt:lpstr>ПРОФСОЮЗ РАБОТНИКОВ НАРОДНОГО</vt:lpstr>
    </vt:vector>
  </TitlesOfParts>
  <Company>Home</Company>
  <LinksUpToDate>false</LinksUpToDate>
  <CharactersWithSpaces>186932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ПРОФСОЮЗ РАБОТНИКОВ НАРОДНОГО</dc:title>
  <dc:subject/>
  <dc:creator>Наташа</dc:creator>
  <cp:keywords/>
  <dc:description/>
  <cp:lastModifiedBy>А</cp:lastModifiedBy>
  <cp:revision>2</cp:revision>
  <cp:lastPrinted>2024-02-27T13:45:00Z</cp:lastPrinted>
  <dcterms:created xsi:type="dcterms:W3CDTF">2023-09-27T12:48:00Z</dcterms:created>
  <dcterms:modified xsi:type="dcterms:W3CDTF">2025-10-23T15:14:00Z</dcterms:modified>
</cp:coreProperties>
</file>